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46278" w:rsidRPr="009E51E5" w:rsidRDefault="00EF7D43" w:rsidP="00571A53">
      <w:pPr>
        <w:pStyle w:val="Heading2"/>
        <w:numPr>
          <w:ilvl w:val="0"/>
          <w:numId w:val="0"/>
        </w:numPr>
        <w:spacing w:after="0" w:line="276" w:lineRule="auto"/>
        <w:ind w:left="720"/>
        <w:jc w:val="center"/>
        <w:rPr>
          <w:rFonts w:cs="Arial"/>
          <w:i w:val="0"/>
          <w:color w:val="000000" w:themeColor="text1"/>
          <w:sz w:val="20"/>
          <w:szCs w:val="20"/>
        </w:rPr>
      </w:pPr>
      <w:bookmarkStart w:id="0" w:name="_GoBack"/>
      <w:bookmarkEnd w:id="0"/>
      <w:r>
        <w:rPr>
          <w:rFonts w:cs="Arial"/>
          <w:i w:val="0"/>
          <w:noProof/>
          <w:color w:val="000000" w:themeColor="text1"/>
          <w:sz w:val="20"/>
          <w:szCs w:val="20"/>
        </w:rPr>
        <mc:AlternateContent>
          <mc:Choice Requires="wps">
            <w:drawing>
              <wp:anchor distT="0" distB="0" distL="114300" distR="114300" simplePos="0" relativeHeight="251663360" behindDoc="0" locked="0" layoutInCell="1" allowOverlap="1">
                <wp:simplePos x="0" y="0"/>
                <wp:positionH relativeFrom="column">
                  <wp:posOffset>-129540</wp:posOffset>
                </wp:positionH>
                <wp:positionV relativeFrom="paragraph">
                  <wp:posOffset>-177800</wp:posOffset>
                </wp:positionV>
                <wp:extent cx="4034155" cy="222885"/>
                <wp:effectExtent l="0" t="0" r="4445" b="571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4155" cy="222885"/>
                        </a:xfrm>
                        <a:prstGeom prst="rect">
                          <a:avLst/>
                        </a:prstGeom>
                        <a:solidFill>
                          <a:srgbClr val="000000"/>
                        </a:solidFill>
                        <a:ln w="9525">
                          <a:solidFill>
                            <a:srgbClr val="000000"/>
                          </a:solidFill>
                          <a:miter lim="800000"/>
                          <a:headEnd/>
                          <a:tailEnd/>
                        </a:ln>
                      </wps:spPr>
                      <wps:txbx>
                        <w:txbxContent>
                          <w:p w:rsidR="00E06C8F" w:rsidRPr="002662D9" w:rsidRDefault="00E06C8F" w:rsidP="00571A53">
                            <w:pPr>
                              <w:ind w:hanging="90"/>
                              <w:rPr>
                                <w:rFonts w:cs="Arial"/>
                                <w:b/>
                                <w:bCs/>
                                <w:szCs w:val="16"/>
                              </w:rPr>
                            </w:pPr>
                            <w:r w:rsidRPr="002662D9">
                              <w:rPr>
                                <w:b/>
                                <w:bCs/>
                                <w:szCs w:val="16"/>
                              </w:rPr>
                              <w:t xml:space="preserve">  </w:t>
                            </w:r>
                            <w:r w:rsidRPr="002662D9">
                              <w:rPr>
                                <w:rFonts w:cs="Arial"/>
                                <w:b/>
                                <w:bCs/>
                                <w:szCs w:val="16"/>
                              </w:rPr>
                              <w:t>Fill in this information</w:t>
                            </w:r>
                            <w:r>
                              <w:rPr>
                                <w:rFonts w:cs="Arial"/>
                                <w:b/>
                                <w:bCs/>
                                <w:szCs w:val="16"/>
                              </w:rPr>
                              <w:t xml:space="preserve"> to identify your case:</w:t>
                            </w:r>
                          </w:p>
                          <w:p w:rsidR="00E06C8F" w:rsidRDefault="00E06C8F" w:rsidP="00571A5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10.2pt;margin-top:-14pt;width:317.65pt;height:17.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" fillcolor="black">
                <v:textbox>
                  <w:txbxContent>
                    <w:p w:rsidR="00E06C8F" w:rsidRPr="002662D9" w:rsidRDefault="00E06C8F" w:rsidP="00571A53">
                      <w:pPr>
                        <w:ind w:hanging="90"/>
                        <w:rPr>
                          <w:rFonts w:cs="Arial"/>
                          <w:b/>
                          <w:bCs/>
                          <w:szCs w:val="16"/>
                        </w:rPr>
                      </w:pPr>
                      <w:r w:rsidRPr="002662D9">
                        <w:rPr>
                          <w:b/>
                          <w:bCs/>
                          <w:szCs w:val="16"/>
                        </w:rPr>
                        <w:t xml:space="preserve">  </w:t>
                      </w:r>
                      <w:r w:rsidRPr="002662D9">
                        <w:rPr>
                          <w:rFonts w:cs="Arial"/>
                          <w:b/>
                          <w:bCs/>
                          <w:szCs w:val="16"/>
                        </w:rPr>
                        <w:t>Fill in this information</w:t>
                      </w:r>
                      <w:r>
                        <w:rPr>
                          <w:rFonts w:cs="Arial"/>
                          <w:b/>
                          <w:bCs/>
                          <w:szCs w:val="16"/>
                        </w:rPr>
                        <w:t xml:space="preserve"> to identify your case:</w:t>
                      </w:r>
                    </w:p>
                    <w:p w:rsidR="00E06C8F" w:rsidRDefault="00E06C8F" w:rsidP="00571A53"/>
                  </w:txbxContent>
                </v:textbox>
              </v:shape>
            </w:pict>
          </mc:Fallback>
        </mc:AlternateContent>
      </w:r>
      <w:r w:rsidR="00D40D39">
        <w:rPr>
          <w:rFonts w:cs="Arial"/>
          <w:i w:val="0"/>
          <w:noProof/>
          <w:color w:val="000000" w:themeColor="text1"/>
          <w:sz w:val="20"/>
          <w:szCs w:val="20"/>
        </w:rPr>
        <mc:AlternateContent>
          <mc:Choice Requires="wps">
            <w:drawing>
              <wp:anchor distT="0" distB="0" distL="114300" distR="114300" simplePos="0" relativeHeight="251662336" behindDoc="0" locked="1" layoutInCell="1" allowOverlap="1">
                <wp:simplePos x="0" y="0"/>
                <wp:positionH relativeFrom="column">
                  <wp:posOffset>-129540</wp:posOffset>
                </wp:positionH>
                <wp:positionV relativeFrom="paragraph">
                  <wp:posOffset>-175895</wp:posOffset>
                </wp:positionV>
                <wp:extent cx="4057015" cy="2093595"/>
                <wp:effectExtent l="0" t="0" r="19685" b="2095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015" cy="209359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107763" dir="2700000" algn="ctr" rotWithShape="0">
                                  <a:srgbClr val="808080">
                                    <a:alpha val="50000"/>
                                  </a:srgbClr>
                                </a:outerShdw>
                              </a:effectLst>
                            </a14:hiddenEffects>
                          </a:ext>
                        </a:extLst>
                      </wps:spPr>
                      <wps:txbx>
                        <w:txbxContent>
                          <w:p w:rsidR="00E06C8F" w:rsidRDefault="00E06C8F" w:rsidP="0044301B">
                            <w:pPr>
                              <w:tabs>
                                <w:tab w:val="left" w:pos="900"/>
                              </w:tabs>
                              <w:spacing w:after="0"/>
                              <w:rPr>
                                <w:bCs/>
                                <w:sz w:val="14"/>
                                <w:szCs w:val="16"/>
                              </w:rPr>
                            </w:pPr>
                          </w:p>
                          <w:p w:rsidR="00E06C8F" w:rsidRDefault="00E06C8F" w:rsidP="0044301B">
                            <w:pPr>
                              <w:tabs>
                                <w:tab w:val="left" w:pos="900"/>
                              </w:tabs>
                              <w:spacing w:after="0"/>
                              <w:rPr>
                                <w:bCs/>
                                <w:sz w:val="14"/>
                                <w:szCs w:val="16"/>
                              </w:rPr>
                            </w:pPr>
                          </w:p>
                          <w:p w:rsidR="00E06C8F" w:rsidRDefault="00E06C8F" w:rsidP="00172FA3">
                            <w:pPr>
                              <w:tabs>
                                <w:tab w:val="left" w:pos="990"/>
                                <w:tab w:val="left" w:pos="1080"/>
                                <w:tab w:val="left" w:pos="2790"/>
                                <w:tab w:val="left" w:pos="4500"/>
                              </w:tabs>
                              <w:spacing w:after="0"/>
                              <w:rPr>
                                <w:bCs/>
                                <w:sz w:val="24"/>
                                <w:szCs w:val="24"/>
                              </w:rPr>
                            </w:pPr>
                            <w:r>
                              <w:rPr>
                                <w:bCs/>
                                <w:szCs w:val="16"/>
                              </w:rPr>
                              <w:t>D</w:t>
                            </w:r>
                            <w:r w:rsidRPr="001306ED">
                              <w:rPr>
                                <w:bCs/>
                                <w:szCs w:val="16"/>
                              </w:rPr>
                              <w:t>ebtor 1</w:t>
                            </w:r>
                            <w:r w:rsidRPr="00F766FA">
                              <w:rPr>
                                <w:bCs/>
                                <w:sz w:val="14"/>
                                <w:szCs w:val="16"/>
                              </w:rPr>
                              <w:tab/>
                            </w:r>
                            <w:bookmarkStart w:id="1" w:name="_Hlk499817914"/>
                            <w:sdt>
                              <w:sdtPr>
                                <w:rPr>
                                  <w:rStyle w:val="arial10"/>
                                </w:rPr>
                                <w:id w:val="841280523"/>
                                <w:placeholder>
                                  <w:docPart w:val="54E4A6A7BCF74E79A24AC96AA99FE9C8"/>
                                </w:placeholder>
                                <w:temporary/>
                                <w:showingPlcHdr/>
                              </w:sdtPr>
                              <w:sdtEndPr>
                                <w:rPr>
                                  <w:rStyle w:val="DefaultParagraphFont"/>
                                  <w:bCs/>
                                  <w:sz w:val="14"/>
                                  <w:szCs w:val="16"/>
                                </w:rPr>
                              </w:sdtEndPr>
                              <w:sdtContent>
                                <w:r w:rsidRPr="00953710">
                                  <w:rPr>
                                    <w:rStyle w:val="PlaceholderText"/>
                                    <w:color w:val="D9D9D9" w:themeColor="background1" w:themeShade="D9"/>
                                    <w:sz w:val="20"/>
                                    <w:szCs w:val="20"/>
                                  </w:rPr>
                                  <w:t>Click or tap here to enter text</w:t>
                                </w:r>
                              </w:sdtContent>
                            </w:sdt>
                            <w:bookmarkEnd w:id="1"/>
                          </w:p>
                          <w:p w:rsidR="00E06C8F" w:rsidRPr="00A04775" w:rsidRDefault="006B4E45" w:rsidP="00172FA3">
                            <w:pPr>
                              <w:tabs>
                                <w:tab w:val="left" w:pos="900"/>
                              </w:tabs>
                              <w:spacing w:after="0"/>
                              <w:rPr>
                                <w:bCs/>
                                <w:sz w:val="20"/>
                                <w:szCs w:val="20"/>
                              </w:rPr>
                            </w:pPr>
                            <w:r>
                              <w:rPr>
                                <w:bCs/>
                                <w:sz w:val="20"/>
                                <w:szCs w:val="20"/>
                              </w:rPr>
                              <w:t xml:space="preserve">   </w:t>
                            </w:r>
                            <w:r w:rsidR="00E06C8F">
                              <w:rPr>
                                <w:bCs/>
                                <w:sz w:val="20"/>
                                <w:szCs w:val="20"/>
                              </w:rPr>
                              <w:t xml:space="preserve">              </w:t>
                            </w:r>
                            <w:r w:rsidR="00E06C8F" w:rsidRPr="00A04775">
                              <w:rPr>
                                <w:bCs/>
                                <w:sz w:val="20"/>
                                <w:szCs w:val="20"/>
                              </w:rPr>
                              <w:t>____________________________________</w:t>
                            </w:r>
                          </w:p>
                          <w:p w:rsidR="00E06C8F" w:rsidRPr="006B4E45" w:rsidRDefault="00E06C8F" w:rsidP="0044301B">
                            <w:pPr>
                              <w:tabs>
                                <w:tab w:val="left" w:pos="990"/>
                                <w:tab w:val="left" w:pos="2790"/>
                                <w:tab w:val="left" w:pos="4500"/>
                              </w:tabs>
                              <w:spacing w:after="0"/>
                              <w:rPr>
                                <w:sz w:val="12"/>
                                <w:szCs w:val="12"/>
                              </w:rPr>
                            </w:pPr>
                            <w:r w:rsidRPr="00A04775">
                              <w:rPr>
                                <w:sz w:val="20"/>
                                <w:szCs w:val="20"/>
                              </w:rPr>
                              <w:tab/>
                            </w:r>
                            <w:r w:rsidRPr="006B4E45">
                              <w:rPr>
                                <w:bCs/>
                                <w:sz w:val="12"/>
                                <w:szCs w:val="12"/>
                              </w:rPr>
                              <w:t>First Name</w:t>
                            </w:r>
                            <w:r w:rsidRPr="006B4E45">
                              <w:rPr>
                                <w:bCs/>
                                <w:sz w:val="12"/>
                                <w:szCs w:val="12"/>
                              </w:rPr>
                              <w:tab/>
                              <w:t>Middle Name</w:t>
                            </w:r>
                            <w:r w:rsidRPr="006B4E45">
                              <w:rPr>
                                <w:bCs/>
                                <w:sz w:val="12"/>
                                <w:szCs w:val="12"/>
                              </w:rPr>
                              <w:tab/>
                              <w:t>Last Name</w:t>
                            </w:r>
                          </w:p>
                          <w:p w:rsidR="00E06C8F" w:rsidRPr="00A04775" w:rsidRDefault="00E06C8F" w:rsidP="00386DC0">
                            <w:pPr>
                              <w:tabs>
                                <w:tab w:val="left" w:pos="990"/>
                                <w:tab w:val="left" w:pos="1080"/>
                                <w:tab w:val="left" w:pos="2790"/>
                                <w:tab w:val="left" w:pos="4500"/>
                              </w:tabs>
                              <w:spacing w:after="0"/>
                              <w:rPr>
                                <w:bCs/>
                                <w:sz w:val="24"/>
                                <w:szCs w:val="24"/>
                              </w:rPr>
                            </w:pPr>
                            <w:r w:rsidRPr="001306ED">
                              <w:rPr>
                                <w:bCs/>
                                <w:szCs w:val="16"/>
                              </w:rPr>
                              <w:t>Debtor 2</w:t>
                            </w:r>
                            <w:r w:rsidRPr="00F766FA">
                              <w:rPr>
                                <w:bCs/>
                                <w:sz w:val="14"/>
                                <w:szCs w:val="16"/>
                              </w:rPr>
                              <w:tab/>
                            </w:r>
                            <w:sdt>
                              <w:sdtPr>
                                <w:rPr>
                                  <w:rStyle w:val="arial10"/>
                                </w:rPr>
                                <w:id w:val="1275990916"/>
                                <w:placeholder>
                                  <w:docPart w:val="EE6037FDE2C94432B63D5D3B6E9DB1BE"/>
                                </w:placeholder>
                                <w:temporary/>
                                <w:showingPlcHdr/>
                              </w:sdtPr>
                              <w:sdtEndPr>
                                <w:rPr>
                                  <w:rStyle w:val="DefaultParagraphFont"/>
                                  <w:bCs/>
                                  <w:sz w:val="14"/>
                                  <w:szCs w:val="16"/>
                                </w:rPr>
                              </w:sdtEndPr>
                              <w:sdtContent>
                                <w:r w:rsidRPr="00953710">
                                  <w:rPr>
                                    <w:rStyle w:val="PlaceholderText"/>
                                    <w:color w:val="D9D9D9" w:themeColor="background1" w:themeShade="D9"/>
                                    <w:sz w:val="20"/>
                                    <w:szCs w:val="20"/>
                                  </w:rPr>
                                  <w:t>Click or tap here to enter text</w:t>
                                </w:r>
                              </w:sdtContent>
                            </w:sdt>
                          </w:p>
                          <w:p w:rsidR="00E06C8F" w:rsidRDefault="00E06C8F" w:rsidP="00386DC0">
                            <w:pPr>
                              <w:tabs>
                                <w:tab w:val="left" w:pos="990"/>
                                <w:tab w:val="left" w:pos="1080"/>
                                <w:tab w:val="left" w:pos="2790"/>
                                <w:tab w:val="left" w:pos="4500"/>
                              </w:tabs>
                              <w:spacing w:after="0"/>
                              <w:rPr>
                                <w:bCs/>
                                <w:sz w:val="14"/>
                                <w:szCs w:val="16"/>
                              </w:rPr>
                            </w:pPr>
                            <w:r w:rsidRPr="00F766FA">
                              <w:rPr>
                                <w:bCs/>
                                <w:sz w:val="12"/>
                                <w:szCs w:val="16"/>
                              </w:rPr>
                              <w:t>(Spouse, if filing)</w:t>
                            </w:r>
                            <w:r w:rsidRPr="00F766FA">
                              <w:rPr>
                                <w:bCs/>
                                <w:sz w:val="14"/>
                                <w:szCs w:val="16"/>
                              </w:rPr>
                              <w:tab/>
                            </w:r>
                            <w:r>
                              <w:rPr>
                                <w:bCs/>
                                <w:sz w:val="14"/>
                                <w:szCs w:val="16"/>
                              </w:rPr>
                              <w:t xml:space="preserve"> _____________________________________________________</w:t>
                            </w:r>
                          </w:p>
                          <w:p w:rsidR="00E06C8F" w:rsidRPr="006B4E45" w:rsidRDefault="00E06C8F" w:rsidP="0044301B">
                            <w:pPr>
                              <w:tabs>
                                <w:tab w:val="left" w:pos="990"/>
                                <w:tab w:val="left" w:pos="2790"/>
                                <w:tab w:val="left" w:pos="4500"/>
                              </w:tabs>
                              <w:spacing w:after="0"/>
                              <w:rPr>
                                <w:bCs/>
                                <w:sz w:val="12"/>
                                <w:szCs w:val="12"/>
                              </w:rPr>
                            </w:pPr>
                            <w:r>
                              <w:rPr>
                                <w:bCs/>
                                <w:sz w:val="10"/>
                                <w:szCs w:val="16"/>
                              </w:rPr>
                              <w:tab/>
                            </w:r>
                            <w:r w:rsidRPr="006B4E45">
                              <w:rPr>
                                <w:bCs/>
                                <w:sz w:val="12"/>
                                <w:szCs w:val="12"/>
                              </w:rPr>
                              <w:t>First Name</w:t>
                            </w:r>
                            <w:r w:rsidRPr="006B4E45">
                              <w:rPr>
                                <w:bCs/>
                                <w:sz w:val="12"/>
                                <w:szCs w:val="12"/>
                              </w:rPr>
                              <w:tab/>
                              <w:t>Middle Name</w:t>
                            </w:r>
                            <w:r w:rsidRPr="006B4E45">
                              <w:rPr>
                                <w:bCs/>
                                <w:sz w:val="12"/>
                                <w:szCs w:val="12"/>
                              </w:rPr>
                              <w:tab/>
                              <w:t>Last Name</w:t>
                            </w:r>
                          </w:p>
                          <w:p w:rsidR="00E06C8F" w:rsidRPr="00F766FA" w:rsidRDefault="00E06C8F" w:rsidP="0044301B">
                            <w:pPr>
                              <w:tabs>
                                <w:tab w:val="left" w:pos="2520"/>
                                <w:tab w:val="left" w:pos="7020"/>
                                <w:tab w:val="left" w:pos="10440"/>
                              </w:tabs>
                              <w:spacing w:after="0"/>
                              <w:rPr>
                                <w:rFonts w:cs="Arial"/>
                                <w:bCs/>
                                <w:sz w:val="14"/>
                                <w:szCs w:val="16"/>
                              </w:rPr>
                            </w:pPr>
                          </w:p>
                          <w:p w:rsidR="00E06C8F" w:rsidRPr="00F766FA" w:rsidRDefault="00E06C8F" w:rsidP="0044301B">
                            <w:pPr>
                              <w:tabs>
                                <w:tab w:val="left" w:pos="2520"/>
                                <w:tab w:val="left" w:pos="7020"/>
                                <w:tab w:val="left" w:pos="10440"/>
                              </w:tabs>
                              <w:spacing w:after="0"/>
                              <w:rPr>
                                <w:rFonts w:cs="Arial"/>
                                <w:bCs/>
                                <w:szCs w:val="16"/>
                              </w:rPr>
                            </w:pPr>
                            <w:r w:rsidRPr="00F766FA">
                              <w:rPr>
                                <w:rFonts w:cs="Arial"/>
                                <w:bCs/>
                                <w:sz w:val="14"/>
                                <w:szCs w:val="16"/>
                              </w:rPr>
                              <w:t>United States Bankruptcy Court for the:</w:t>
                            </w:r>
                            <w:r w:rsidRPr="00F766FA">
                              <w:rPr>
                                <w:rFonts w:cs="Arial"/>
                                <w:bCs/>
                                <w:szCs w:val="16"/>
                              </w:rPr>
                              <w:tab/>
                            </w:r>
                            <w:r w:rsidRPr="001306ED">
                              <w:rPr>
                                <w:rFonts w:cs="Arial"/>
                                <w:bCs/>
                                <w:szCs w:val="16"/>
                                <w:u w:val="single"/>
                              </w:rPr>
                              <w:t xml:space="preserve">EASTERN </w:t>
                            </w:r>
                            <w:r>
                              <w:rPr>
                                <w:rFonts w:cs="Arial"/>
                                <w:bCs/>
                                <w:szCs w:val="16"/>
                                <w:u w:val="single"/>
                              </w:rPr>
                              <w:t xml:space="preserve">    </w:t>
                            </w:r>
                            <w:r w:rsidRPr="00F766FA">
                              <w:rPr>
                                <w:rFonts w:cs="Arial"/>
                                <w:bCs/>
                                <w:sz w:val="14"/>
                                <w:szCs w:val="16"/>
                              </w:rPr>
                              <w:t>_</w:t>
                            </w:r>
                            <w:r w:rsidRPr="00F766FA">
                              <w:rPr>
                                <w:rFonts w:cs="Arial"/>
                                <w:sz w:val="10"/>
                                <w:szCs w:val="16"/>
                              </w:rPr>
                              <w:t xml:space="preserve"> </w:t>
                            </w:r>
                            <w:r w:rsidRPr="00F766FA">
                              <w:rPr>
                                <w:rFonts w:cs="Arial"/>
                                <w:bCs/>
                                <w:sz w:val="14"/>
                                <w:szCs w:val="16"/>
                              </w:rPr>
                              <w:t>District of __</w:t>
                            </w:r>
                            <w:r w:rsidRPr="001306ED">
                              <w:rPr>
                                <w:rFonts w:cs="Arial"/>
                                <w:bCs/>
                                <w:szCs w:val="16"/>
                                <w:u w:val="single"/>
                              </w:rPr>
                              <w:t>KENTUCKY</w:t>
                            </w:r>
                            <w:r w:rsidRPr="00F766FA">
                              <w:rPr>
                                <w:rFonts w:cs="Arial"/>
                                <w:bCs/>
                                <w:sz w:val="14"/>
                                <w:szCs w:val="16"/>
                              </w:rPr>
                              <w:t>_____</w:t>
                            </w:r>
                          </w:p>
                          <w:p w:rsidR="00E06C8F" w:rsidRPr="00F766FA" w:rsidRDefault="00E06C8F" w:rsidP="0044301B">
                            <w:pPr>
                              <w:tabs>
                                <w:tab w:val="left" w:pos="1620"/>
                                <w:tab w:val="left" w:pos="4860"/>
                                <w:tab w:val="left" w:pos="8460"/>
                                <w:tab w:val="left" w:pos="9450"/>
                                <w:tab w:val="left" w:pos="10080"/>
                                <w:tab w:val="left" w:pos="10440"/>
                                <w:tab w:val="left" w:pos="10710"/>
                              </w:tabs>
                              <w:spacing w:after="0"/>
                              <w:rPr>
                                <w:bCs/>
                                <w:sz w:val="12"/>
                                <w:szCs w:val="16"/>
                              </w:rPr>
                            </w:pPr>
                            <w:r w:rsidRPr="00F766FA">
                              <w:tab/>
                            </w:r>
                            <w:r w:rsidRPr="00F766FA">
                              <w:tab/>
                            </w:r>
                            <w:r w:rsidRPr="00F766FA">
                              <w:rPr>
                                <w:bCs/>
                                <w:sz w:val="12"/>
                                <w:szCs w:val="16"/>
                              </w:rPr>
                              <w:t>(State)</w:t>
                            </w:r>
                          </w:p>
                          <w:p w:rsidR="00E06C8F" w:rsidRPr="00F766FA" w:rsidRDefault="00E06C8F" w:rsidP="0044301B">
                            <w:pPr>
                              <w:pStyle w:val="cue2"/>
                              <w:tabs>
                                <w:tab w:val="left" w:pos="990"/>
                                <w:tab w:val="left" w:pos="6570"/>
                                <w:tab w:val="left" w:pos="7470"/>
                              </w:tabs>
                              <w:spacing w:before="0" w:after="0"/>
                            </w:pPr>
                          </w:p>
                          <w:p w:rsidR="00E06C8F" w:rsidRPr="001306ED" w:rsidRDefault="00E06C8F" w:rsidP="001306ED">
                            <w:pPr>
                              <w:pStyle w:val="plantext"/>
                              <w:ind w:left="0"/>
                              <w:rPr>
                                <w:bCs/>
                                <w:sz w:val="24"/>
                                <w:szCs w:val="24"/>
                              </w:rPr>
                            </w:pPr>
                            <w:r w:rsidRPr="001306ED">
                              <w:rPr>
                                <w:szCs w:val="16"/>
                              </w:rPr>
                              <w:t xml:space="preserve">Case number  </w:t>
                            </w:r>
                            <w:r w:rsidRPr="001306ED">
                              <w:rPr>
                                <w:bCs/>
                                <w:szCs w:val="16"/>
                              </w:rPr>
                              <w:t>(If known</w:t>
                            </w:r>
                            <w:r w:rsidRPr="00F82234">
                              <w:rPr>
                                <w:bCs/>
                                <w:szCs w:val="16"/>
                              </w:rPr>
                              <w:t>)</w:t>
                            </w:r>
                            <w:r w:rsidRPr="001306ED">
                              <w:rPr>
                                <w:bCs/>
                                <w:sz w:val="24"/>
                                <w:szCs w:val="24"/>
                              </w:rPr>
                              <w:t xml:space="preserve">       </w:t>
                            </w:r>
                            <w:sdt>
                              <w:sdtPr>
                                <w:rPr>
                                  <w:rStyle w:val="arial10"/>
                                </w:rPr>
                                <w:id w:val="-810786855"/>
                                <w:placeholder>
                                  <w:docPart w:val="139C218C1E424BCE85EEA0754D6E3F98"/>
                                </w:placeholder>
                                <w:temporary/>
                                <w:showingPlcHdr/>
                              </w:sdtPr>
                              <w:sdtEndPr>
                                <w:rPr>
                                  <w:rStyle w:val="DefaultParagraphFont"/>
                                  <w:bCs/>
                                  <w:sz w:val="14"/>
                                  <w:szCs w:val="16"/>
                                </w:rPr>
                              </w:sdtEndPr>
                              <w:sdtContent>
                                <w:r w:rsidRPr="00953710">
                                  <w:rPr>
                                    <w:rStyle w:val="PlaceholderText"/>
                                    <w:color w:val="D9D9D9" w:themeColor="background1" w:themeShade="D9"/>
                                    <w:sz w:val="20"/>
                                    <w:szCs w:val="20"/>
                                  </w:rPr>
                                  <w:t>Click or tap here to enter text</w:t>
                                </w:r>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 o:spid="_x0000_s1027" type="#_x0000_t202" style="position:absolute;left:0;text-align:left;margin-left:-10.2pt;margin-top:-13.85pt;width:319.45pt;height:164.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">
                <v:shadow opacity=".5" offset="6pt,6pt"/>
                <v:textbox>
                  <w:txbxContent>
                    <w:p w:rsidR="00E06C8F" w:rsidRDefault="00E06C8F" w:rsidP="0044301B">
                      <w:pPr>
                        <w:tabs>
                          <w:tab w:val="left" w:pos="900"/>
                        </w:tabs>
                        <w:spacing w:after="0"/>
                        <w:rPr>
                          <w:bCs/>
                          <w:sz w:val="14"/>
                          <w:szCs w:val="16"/>
                        </w:rPr>
                      </w:pPr>
                    </w:p>
                    <w:p w:rsidR="00E06C8F" w:rsidRDefault="00E06C8F" w:rsidP="0044301B">
                      <w:pPr>
                        <w:tabs>
                          <w:tab w:val="left" w:pos="900"/>
                        </w:tabs>
                        <w:spacing w:after="0"/>
                        <w:rPr>
                          <w:bCs/>
                          <w:sz w:val="14"/>
                          <w:szCs w:val="16"/>
                        </w:rPr>
                      </w:pPr>
                    </w:p>
                    <w:p w:rsidR="00E06C8F" w:rsidRDefault="00E06C8F" w:rsidP="00172FA3">
                      <w:pPr>
                        <w:tabs>
                          <w:tab w:val="left" w:pos="990"/>
                          <w:tab w:val="left" w:pos="1080"/>
                          <w:tab w:val="left" w:pos="2790"/>
                          <w:tab w:val="left" w:pos="4500"/>
                        </w:tabs>
                        <w:spacing w:after="0"/>
                        <w:rPr>
                          <w:bCs/>
                          <w:sz w:val="24"/>
                          <w:szCs w:val="24"/>
                        </w:rPr>
                      </w:pPr>
                      <w:r>
                        <w:rPr>
                          <w:bCs/>
                          <w:szCs w:val="16"/>
                        </w:rPr>
                        <w:t>D</w:t>
                      </w:r>
                      <w:r w:rsidRPr="001306ED">
                        <w:rPr>
                          <w:bCs/>
                          <w:szCs w:val="16"/>
                        </w:rPr>
                        <w:t>ebtor 1</w:t>
                      </w:r>
                      <w:r w:rsidRPr="00F766FA">
                        <w:rPr>
                          <w:bCs/>
                          <w:sz w:val="14"/>
                          <w:szCs w:val="16"/>
                        </w:rPr>
                        <w:tab/>
                      </w:r>
                      <w:bookmarkStart w:id="2" w:name="_Hlk499817914"/>
                      <w:sdt>
                        <w:sdtPr>
                          <w:rPr>
                            <w:rStyle w:val="arial10"/>
                          </w:rPr>
                          <w:id w:val="841280523"/>
                          <w:placeholder>
                            <w:docPart w:val="54E4A6A7BCF74E79A24AC96AA99FE9C8"/>
                          </w:placeholder>
                          <w:temporary/>
                          <w:showingPlcHdr/>
                        </w:sdtPr>
                        <w:sdtEndPr>
                          <w:rPr>
                            <w:rStyle w:val="DefaultParagraphFont"/>
                            <w:bCs/>
                            <w:sz w:val="14"/>
                            <w:szCs w:val="16"/>
                          </w:rPr>
                        </w:sdtEndPr>
                        <w:sdtContent>
                          <w:r w:rsidRPr="00953710">
                            <w:rPr>
                              <w:rStyle w:val="PlaceholderText"/>
                              <w:color w:val="D9D9D9" w:themeColor="background1" w:themeShade="D9"/>
                              <w:sz w:val="20"/>
                              <w:szCs w:val="20"/>
                            </w:rPr>
                            <w:t>Click or tap here to enter text</w:t>
                          </w:r>
                        </w:sdtContent>
                      </w:sdt>
                      <w:bookmarkEnd w:id="2"/>
                    </w:p>
                    <w:p w:rsidR="00E06C8F" w:rsidRPr="00A04775" w:rsidRDefault="006B4E45" w:rsidP="00172FA3">
                      <w:pPr>
                        <w:tabs>
                          <w:tab w:val="left" w:pos="900"/>
                        </w:tabs>
                        <w:spacing w:after="0"/>
                        <w:rPr>
                          <w:bCs/>
                          <w:sz w:val="20"/>
                          <w:szCs w:val="20"/>
                        </w:rPr>
                      </w:pPr>
                      <w:r>
                        <w:rPr>
                          <w:bCs/>
                          <w:sz w:val="20"/>
                          <w:szCs w:val="20"/>
                        </w:rPr>
                        <w:t xml:space="preserve">   </w:t>
                      </w:r>
                      <w:r w:rsidR="00E06C8F">
                        <w:rPr>
                          <w:bCs/>
                          <w:sz w:val="20"/>
                          <w:szCs w:val="20"/>
                        </w:rPr>
                        <w:t xml:space="preserve">              </w:t>
                      </w:r>
                      <w:r w:rsidR="00E06C8F" w:rsidRPr="00A04775">
                        <w:rPr>
                          <w:bCs/>
                          <w:sz w:val="20"/>
                          <w:szCs w:val="20"/>
                        </w:rPr>
                        <w:t>____________________________________</w:t>
                      </w:r>
                    </w:p>
                    <w:p w:rsidR="00E06C8F" w:rsidRPr="006B4E45" w:rsidRDefault="00E06C8F" w:rsidP="0044301B">
                      <w:pPr>
                        <w:tabs>
                          <w:tab w:val="left" w:pos="990"/>
                          <w:tab w:val="left" w:pos="2790"/>
                          <w:tab w:val="left" w:pos="4500"/>
                        </w:tabs>
                        <w:spacing w:after="0"/>
                        <w:rPr>
                          <w:sz w:val="12"/>
                          <w:szCs w:val="12"/>
                        </w:rPr>
                      </w:pPr>
                      <w:r w:rsidRPr="00A04775">
                        <w:rPr>
                          <w:sz w:val="20"/>
                          <w:szCs w:val="20"/>
                        </w:rPr>
                        <w:tab/>
                      </w:r>
                      <w:r w:rsidRPr="006B4E45">
                        <w:rPr>
                          <w:bCs/>
                          <w:sz w:val="12"/>
                          <w:szCs w:val="12"/>
                        </w:rPr>
                        <w:t>First Name</w:t>
                      </w:r>
                      <w:r w:rsidRPr="006B4E45">
                        <w:rPr>
                          <w:bCs/>
                          <w:sz w:val="12"/>
                          <w:szCs w:val="12"/>
                        </w:rPr>
                        <w:tab/>
                        <w:t>Middle Name</w:t>
                      </w:r>
                      <w:r w:rsidRPr="006B4E45">
                        <w:rPr>
                          <w:bCs/>
                          <w:sz w:val="12"/>
                          <w:szCs w:val="12"/>
                        </w:rPr>
                        <w:tab/>
                        <w:t>Last Name</w:t>
                      </w:r>
                    </w:p>
                    <w:p w:rsidR="00E06C8F" w:rsidRPr="00A04775" w:rsidRDefault="00E06C8F" w:rsidP="00386DC0">
                      <w:pPr>
                        <w:tabs>
                          <w:tab w:val="left" w:pos="990"/>
                          <w:tab w:val="left" w:pos="1080"/>
                          <w:tab w:val="left" w:pos="2790"/>
                          <w:tab w:val="left" w:pos="4500"/>
                        </w:tabs>
                        <w:spacing w:after="0"/>
                        <w:rPr>
                          <w:bCs/>
                          <w:sz w:val="24"/>
                          <w:szCs w:val="24"/>
                        </w:rPr>
                      </w:pPr>
                      <w:r w:rsidRPr="001306ED">
                        <w:rPr>
                          <w:bCs/>
                          <w:szCs w:val="16"/>
                        </w:rPr>
                        <w:t>Debtor 2</w:t>
                      </w:r>
                      <w:r w:rsidRPr="00F766FA">
                        <w:rPr>
                          <w:bCs/>
                          <w:sz w:val="14"/>
                          <w:szCs w:val="16"/>
                        </w:rPr>
                        <w:tab/>
                      </w:r>
                      <w:sdt>
                        <w:sdtPr>
                          <w:rPr>
                            <w:rStyle w:val="arial10"/>
                          </w:rPr>
                          <w:id w:val="1275990916"/>
                          <w:placeholder>
                            <w:docPart w:val="EE6037FDE2C94432B63D5D3B6E9DB1BE"/>
                          </w:placeholder>
                          <w:temporary/>
                          <w:showingPlcHdr/>
                        </w:sdtPr>
                        <w:sdtEndPr>
                          <w:rPr>
                            <w:rStyle w:val="DefaultParagraphFont"/>
                            <w:bCs/>
                            <w:sz w:val="14"/>
                            <w:szCs w:val="16"/>
                          </w:rPr>
                        </w:sdtEndPr>
                        <w:sdtContent>
                          <w:r w:rsidRPr="00953710">
                            <w:rPr>
                              <w:rStyle w:val="PlaceholderText"/>
                              <w:color w:val="D9D9D9" w:themeColor="background1" w:themeShade="D9"/>
                              <w:sz w:val="20"/>
                              <w:szCs w:val="20"/>
                            </w:rPr>
                            <w:t>Click or tap here to enter text</w:t>
                          </w:r>
                        </w:sdtContent>
                      </w:sdt>
                    </w:p>
                    <w:p w:rsidR="00E06C8F" w:rsidRDefault="00E06C8F" w:rsidP="00386DC0">
                      <w:pPr>
                        <w:tabs>
                          <w:tab w:val="left" w:pos="990"/>
                          <w:tab w:val="left" w:pos="1080"/>
                          <w:tab w:val="left" w:pos="2790"/>
                          <w:tab w:val="left" w:pos="4500"/>
                        </w:tabs>
                        <w:spacing w:after="0"/>
                        <w:rPr>
                          <w:bCs/>
                          <w:sz w:val="14"/>
                          <w:szCs w:val="16"/>
                        </w:rPr>
                      </w:pPr>
                      <w:r w:rsidRPr="00F766FA">
                        <w:rPr>
                          <w:bCs/>
                          <w:sz w:val="12"/>
                          <w:szCs w:val="16"/>
                        </w:rPr>
                        <w:t>(Spouse, if filing)</w:t>
                      </w:r>
                      <w:r w:rsidRPr="00F766FA">
                        <w:rPr>
                          <w:bCs/>
                          <w:sz w:val="14"/>
                          <w:szCs w:val="16"/>
                        </w:rPr>
                        <w:tab/>
                      </w:r>
                      <w:r>
                        <w:rPr>
                          <w:bCs/>
                          <w:sz w:val="14"/>
                          <w:szCs w:val="16"/>
                        </w:rPr>
                        <w:t xml:space="preserve"> _____________________________________________________</w:t>
                      </w:r>
                    </w:p>
                    <w:p w:rsidR="00E06C8F" w:rsidRPr="006B4E45" w:rsidRDefault="00E06C8F" w:rsidP="0044301B">
                      <w:pPr>
                        <w:tabs>
                          <w:tab w:val="left" w:pos="990"/>
                          <w:tab w:val="left" w:pos="2790"/>
                          <w:tab w:val="left" w:pos="4500"/>
                        </w:tabs>
                        <w:spacing w:after="0"/>
                        <w:rPr>
                          <w:bCs/>
                          <w:sz w:val="12"/>
                          <w:szCs w:val="12"/>
                        </w:rPr>
                      </w:pPr>
                      <w:r>
                        <w:rPr>
                          <w:bCs/>
                          <w:sz w:val="10"/>
                          <w:szCs w:val="16"/>
                        </w:rPr>
                        <w:tab/>
                      </w:r>
                      <w:r w:rsidRPr="006B4E45">
                        <w:rPr>
                          <w:bCs/>
                          <w:sz w:val="12"/>
                          <w:szCs w:val="12"/>
                        </w:rPr>
                        <w:t>First Name</w:t>
                      </w:r>
                      <w:r w:rsidRPr="006B4E45">
                        <w:rPr>
                          <w:bCs/>
                          <w:sz w:val="12"/>
                          <w:szCs w:val="12"/>
                        </w:rPr>
                        <w:tab/>
                        <w:t>Middle Name</w:t>
                      </w:r>
                      <w:r w:rsidRPr="006B4E45">
                        <w:rPr>
                          <w:bCs/>
                          <w:sz w:val="12"/>
                          <w:szCs w:val="12"/>
                        </w:rPr>
                        <w:tab/>
                        <w:t>Last Name</w:t>
                      </w:r>
                    </w:p>
                    <w:p w:rsidR="00E06C8F" w:rsidRPr="00F766FA" w:rsidRDefault="00E06C8F" w:rsidP="0044301B">
                      <w:pPr>
                        <w:tabs>
                          <w:tab w:val="left" w:pos="2520"/>
                          <w:tab w:val="left" w:pos="7020"/>
                          <w:tab w:val="left" w:pos="10440"/>
                        </w:tabs>
                        <w:spacing w:after="0"/>
                        <w:rPr>
                          <w:rFonts w:cs="Arial"/>
                          <w:bCs/>
                          <w:sz w:val="14"/>
                          <w:szCs w:val="16"/>
                        </w:rPr>
                      </w:pPr>
                    </w:p>
                    <w:p w:rsidR="00E06C8F" w:rsidRPr="00F766FA" w:rsidRDefault="00E06C8F" w:rsidP="0044301B">
                      <w:pPr>
                        <w:tabs>
                          <w:tab w:val="left" w:pos="2520"/>
                          <w:tab w:val="left" w:pos="7020"/>
                          <w:tab w:val="left" w:pos="10440"/>
                        </w:tabs>
                        <w:spacing w:after="0"/>
                        <w:rPr>
                          <w:rFonts w:cs="Arial"/>
                          <w:bCs/>
                          <w:szCs w:val="16"/>
                        </w:rPr>
                      </w:pPr>
                      <w:r w:rsidRPr="00F766FA">
                        <w:rPr>
                          <w:rFonts w:cs="Arial"/>
                          <w:bCs/>
                          <w:sz w:val="14"/>
                          <w:szCs w:val="16"/>
                        </w:rPr>
                        <w:t>United States Bankruptcy Court for the:</w:t>
                      </w:r>
                      <w:r w:rsidRPr="00F766FA">
                        <w:rPr>
                          <w:rFonts w:cs="Arial"/>
                          <w:bCs/>
                          <w:szCs w:val="16"/>
                        </w:rPr>
                        <w:tab/>
                      </w:r>
                      <w:r w:rsidRPr="001306ED">
                        <w:rPr>
                          <w:rFonts w:cs="Arial"/>
                          <w:bCs/>
                          <w:szCs w:val="16"/>
                          <w:u w:val="single"/>
                        </w:rPr>
                        <w:t xml:space="preserve">EASTERN </w:t>
                      </w:r>
                      <w:r>
                        <w:rPr>
                          <w:rFonts w:cs="Arial"/>
                          <w:bCs/>
                          <w:szCs w:val="16"/>
                          <w:u w:val="single"/>
                        </w:rPr>
                        <w:t xml:space="preserve">    </w:t>
                      </w:r>
                      <w:r w:rsidRPr="00F766FA">
                        <w:rPr>
                          <w:rFonts w:cs="Arial"/>
                          <w:bCs/>
                          <w:sz w:val="14"/>
                          <w:szCs w:val="16"/>
                        </w:rPr>
                        <w:t>_</w:t>
                      </w:r>
                      <w:r w:rsidRPr="00F766FA">
                        <w:rPr>
                          <w:rFonts w:cs="Arial"/>
                          <w:sz w:val="10"/>
                          <w:szCs w:val="16"/>
                        </w:rPr>
                        <w:t xml:space="preserve"> </w:t>
                      </w:r>
                      <w:r w:rsidRPr="00F766FA">
                        <w:rPr>
                          <w:rFonts w:cs="Arial"/>
                          <w:bCs/>
                          <w:sz w:val="14"/>
                          <w:szCs w:val="16"/>
                        </w:rPr>
                        <w:t>District of __</w:t>
                      </w:r>
                      <w:r w:rsidRPr="001306ED">
                        <w:rPr>
                          <w:rFonts w:cs="Arial"/>
                          <w:bCs/>
                          <w:szCs w:val="16"/>
                          <w:u w:val="single"/>
                        </w:rPr>
                        <w:t>KENTUCKY</w:t>
                      </w:r>
                      <w:r w:rsidRPr="00F766FA">
                        <w:rPr>
                          <w:rFonts w:cs="Arial"/>
                          <w:bCs/>
                          <w:sz w:val="14"/>
                          <w:szCs w:val="16"/>
                        </w:rPr>
                        <w:t>_____</w:t>
                      </w:r>
                    </w:p>
                    <w:p w:rsidR="00E06C8F" w:rsidRPr="00F766FA" w:rsidRDefault="00E06C8F" w:rsidP="0044301B">
                      <w:pPr>
                        <w:tabs>
                          <w:tab w:val="left" w:pos="1620"/>
                          <w:tab w:val="left" w:pos="4860"/>
                          <w:tab w:val="left" w:pos="8460"/>
                          <w:tab w:val="left" w:pos="9450"/>
                          <w:tab w:val="left" w:pos="10080"/>
                          <w:tab w:val="left" w:pos="10440"/>
                          <w:tab w:val="left" w:pos="10710"/>
                        </w:tabs>
                        <w:spacing w:after="0"/>
                        <w:rPr>
                          <w:bCs/>
                          <w:sz w:val="12"/>
                          <w:szCs w:val="16"/>
                        </w:rPr>
                      </w:pPr>
                      <w:r w:rsidRPr="00F766FA">
                        <w:tab/>
                      </w:r>
                      <w:r w:rsidRPr="00F766FA">
                        <w:tab/>
                      </w:r>
                      <w:r w:rsidRPr="00F766FA">
                        <w:rPr>
                          <w:bCs/>
                          <w:sz w:val="12"/>
                          <w:szCs w:val="16"/>
                        </w:rPr>
                        <w:t>(State)</w:t>
                      </w:r>
                    </w:p>
                    <w:p w:rsidR="00E06C8F" w:rsidRPr="00F766FA" w:rsidRDefault="00E06C8F" w:rsidP="0044301B">
                      <w:pPr>
                        <w:pStyle w:val="cue2"/>
                        <w:tabs>
                          <w:tab w:val="left" w:pos="990"/>
                          <w:tab w:val="left" w:pos="6570"/>
                          <w:tab w:val="left" w:pos="7470"/>
                        </w:tabs>
                        <w:spacing w:before="0" w:after="0"/>
                      </w:pPr>
                    </w:p>
                    <w:p w:rsidR="00E06C8F" w:rsidRPr="001306ED" w:rsidRDefault="00E06C8F" w:rsidP="001306ED">
                      <w:pPr>
                        <w:pStyle w:val="plantext"/>
                        <w:ind w:left="0"/>
                        <w:rPr>
                          <w:bCs/>
                          <w:sz w:val="24"/>
                          <w:szCs w:val="24"/>
                        </w:rPr>
                      </w:pPr>
                      <w:r w:rsidRPr="001306ED">
                        <w:rPr>
                          <w:szCs w:val="16"/>
                        </w:rPr>
                        <w:t xml:space="preserve">Case number  </w:t>
                      </w:r>
                      <w:r w:rsidRPr="001306ED">
                        <w:rPr>
                          <w:bCs/>
                          <w:szCs w:val="16"/>
                        </w:rPr>
                        <w:t>(If known</w:t>
                      </w:r>
                      <w:r w:rsidRPr="00F82234">
                        <w:rPr>
                          <w:bCs/>
                          <w:szCs w:val="16"/>
                        </w:rPr>
                        <w:t>)</w:t>
                      </w:r>
                      <w:r w:rsidRPr="001306ED">
                        <w:rPr>
                          <w:bCs/>
                          <w:sz w:val="24"/>
                          <w:szCs w:val="24"/>
                        </w:rPr>
                        <w:t xml:space="preserve">       </w:t>
                      </w:r>
                      <w:sdt>
                        <w:sdtPr>
                          <w:rPr>
                            <w:rStyle w:val="arial10"/>
                          </w:rPr>
                          <w:id w:val="-810786855"/>
                          <w:placeholder>
                            <w:docPart w:val="139C218C1E424BCE85EEA0754D6E3F98"/>
                          </w:placeholder>
                          <w:temporary/>
                          <w:showingPlcHdr/>
                        </w:sdtPr>
                        <w:sdtEndPr>
                          <w:rPr>
                            <w:rStyle w:val="DefaultParagraphFont"/>
                            <w:bCs/>
                            <w:sz w:val="14"/>
                            <w:szCs w:val="16"/>
                          </w:rPr>
                        </w:sdtEndPr>
                        <w:sdtContent>
                          <w:r w:rsidRPr="00953710">
                            <w:rPr>
                              <w:rStyle w:val="PlaceholderText"/>
                              <w:color w:val="D9D9D9" w:themeColor="background1" w:themeShade="D9"/>
                              <w:sz w:val="20"/>
                              <w:szCs w:val="20"/>
                            </w:rPr>
                            <w:t>Click or tap here to enter text</w:t>
                          </w:r>
                        </w:sdtContent>
                      </w:sdt>
                    </w:p>
                  </w:txbxContent>
                </v:textbox>
                <w10:anchorlock/>
              </v:shape>
            </w:pict>
          </mc:Fallback>
        </mc:AlternateContent>
      </w:r>
    </w:p>
    <w:p w:rsidR="00546278" w:rsidRDefault="00546278" w:rsidP="00546278">
      <w:pPr>
        <w:spacing w:after="180"/>
        <w:rPr>
          <w:color w:val="000000" w:themeColor="text1"/>
        </w:rPr>
      </w:pPr>
    </w:p>
    <w:p w:rsidR="00571A53" w:rsidRDefault="00571A53" w:rsidP="00546278">
      <w:pPr>
        <w:spacing w:after="180"/>
        <w:rPr>
          <w:color w:val="000000" w:themeColor="text1"/>
        </w:rPr>
      </w:pPr>
    </w:p>
    <w:p w:rsidR="00571A53" w:rsidRDefault="00571A53" w:rsidP="00546278">
      <w:pPr>
        <w:spacing w:after="180"/>
        <w:rPr>
          <w:color w:val="000000" w:themeColor="text1"/>
        </w:rPr>
      </w:pPr>
    </w:p>
    <w:p w:rsidR="00571A53" w:rsidRDefault="00571A53" w:rsidP="00546278">
      <w:pPr>
        <w:spacing w:after="180"/>
        <w:rPr>
          <w:color w:val="000000" w:themeColor="text1"/>
        </w:rPr>
      </w:pPr>
    </w:p>
    <w:p w:rsidR="00571A53" w:rsidRDefault="00571A53" w:rsidP="00546278">
      <w:pPr>
        <w:spacing w:after="180"/>
        <w:rPr>
          <w:color w:val="000000" w:themeColor="text1"/>
        </w:rPr>
      </w:pPr>
    </w:p>
    <w:p w:rsidR="00571A53" w:rsidRPr="00571A53" w:rsidRDefault="00571A53" w:rsidP="00546278">
      <w:pPr>
        <w:spacing w:after="180"/>
        <w:rPr>
          <w:color w:val="000000" w:themeColor="text1"/>
          <w:szCs w:val="16"/>
        </w:rPr>
      </w:pPr>
    </w:p>
    <w:p w:rsidR="001306ED" w:rsidRDefault="001306ED" w:rsidP="001306ED">
      <w:pPr>
        <w:pStyle w:val="plantext"/>
      </w:pPr>
    </w:p>
    <w:p w:rsidR="00467C72" w:rsidRDefault="00D5476F" w:rsidP="0070435A">
      <w:pPr>
        <w:keepNext/>
        <w:widowControl w:val="0"/>
        <w:pBdr>
          <w:bottom w:val="single" w:sz="4" w:space="1" w:color="auto"/>
        </w:pBdr>
        <w:tabs>
          <w:tab w:val="left" w:pos="2340"/>
          <w:tab w:val="left" w:pos="2880"/>
          <w:tab w:val="left" w:pos="8640"/>
          <w:tab w:val="left" w:pos="10530"/>
          <w:tab w:val="left" w:pos="10710"/>
        </w:tabs>
        <w:autoSpaceDE w:val="0"/>
        <w:autoSpaceDN w:val="0"/>
        <w:adjustRightInd w:val="0"/>
        <w:spacing w:before="360" w:after="0" w:line="240" w:lineRule="auto"/>
        <w:ind w:right="8190"/>
        <w:outlineLvl w:val="0"/>
        <w:rPr>
          <w:rFonts w:eastAsiaTheme="minorEastAsia" w:cs="Arial"/>
          <w:bCs/>
          <w:iCs/>
          <w:color w:val="000000" w:themeColor="text1"/>
          <w:kern w:val="32"/>
          <w:sz w:val="26"/>
          <w:szCs w:val="26"/>
        </w:rPr>
      </w:pPr>
      <w:r w:rsidRPr="00D5476F">
        <w:rPr>
          <w:rFonts w:eastAsia="Times New Roman" w:cs="Arial"/>
          <w:bCs/>
          <w:color w:val="000000" w:themeColor="text1"/>
          <w:kern w:val="32"/>
          <w:sz w:val="26"/>
          <w:szCs w:val="26"/>
        </w:rPr>
        <w:t xml:space="preserve">Local Form </w:t>
      </w:r>
      <w:r w:rsidR="00D40D39">
        <w:rPr>
          <w:rFonts w:ascii="Arial Black" w:eastAsia="Times New Roman" w:hAnsi="Arial Black" w:cs="Arial"/>
          <w:noProof/>
          <w:color w:val="000000" w:themeColor="text1"/>
          <w:kern w:val="32"/>
          <w:sz w:val="26"/>
          <w:szCs w:val="26"/>
        </w:rPr>
        <mc:AlternateContent>
          <mc:Choice Requires="wps">
            <w:drawing>
              <wp:anchor distT="0" distB="0" distL="114300" distR="114300" simplePos="0" relativeHeight="251659264" behindDoc="0" locked="1" layoutInCell="1" allowOverlap="1">
                <wp:simplePos x="0" y="0"/>
                <wp:positionH relativeFrom="column">
                  <wp:posOffset>5044440</wp:posOffset>
                </wp:positionH>
                <wp:positionV relativeFrom="paragraph">
                  <wp:posOffset>-1548130</wp:posOffset>
                </wp:positionV>
                <wp:extent cx="1935480" cy="1613535"/>
                <wp:effectExtent l="0" t="0" r="7620" b="57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5480" cy="1613535"/>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107763" dir="2700000" algn="ctr" rotWithShape="0">
                                  <a:srgbClr val="808080">
                                    <a:alpha val="50000"/>
                                  </a:srgbClr>
                                </a:outerShdw>
                              </a:effectLst>
                            </a14:hiddenEffects>
                          </a:ext>
                        </a:extLst>
                      </wps:spPr>
                      <wps:txbx>
                        <w:txbxContent>
                          <w:p w:rsidR="00E06C8F" w:rsidRDefault="008F3F2B" w:rsidP="00E73AE9">
                            <w:pPr>
                              <w:pStyle w:val="cue2"/>
                              <w:tabs>
                                <w:tab w:val="left" w:pos="270"/>
                                <w:tab w:val="left" w:pos="990"/>
                                <w:tab w:val="left" w:pos="6570"/>
                                <w:tab w:val="left" w:pos="7470"/>
                              </w:tabs>
                              <w:spacing w:before="0" w:after="0"/>
                              <w:ind w:left="270" w:hanging="270"/>
                              <w:rPr>
                                <w:color w:val="000000" w:themeColor="text1"/>
                                <w:sz w:val="18"/>
                                <w:szCs w:val="18"/>
                              </w:rPr>
                            </w:pPr>
                            <w:sdt>
                              <w:sdtPr>
                                <w:rPr>
                                  <w:sz w:val="24"/>
                                  <w:szCs w:val="24"/>
                                </w:rPr>
                                <w:id w:val="2119940244"/>
                                <w14:checkbox>
                                  <w14:checked w14:val="0"/>
                                  <w14:checkedState w14:val="2612" w14:font="MS Gothic"/>
                                  <w14:uncheckedState w14:val="2610" w14:font="MS Gothic"/>
                                </w14:checkbox>
                              </w:sdtPr>
                              <w:sdtEndPr/>
                              <w:sdtContent>
                                <w:r w:rsidR="00E06C8F">
                                  <w:rPr>
                                    <w:rFonts w:ascii="MS Gothic" w:eastAsia="MS Gothic" w:hAnsi="MS Gothic" w:hint="eastAsia"/>
                                    <w:sz w:val="24"/>
                                    <w:szCs w:val="24"/>
                                  </w:rPr>
                                  <w:t>☐</w:t>
                                </w:r>
                              </w:sdtContent>
                            </w:sdt>
                            <w:r w:rsidR="00E06C8F">
                              <w:rPr>
                                <w:sz w:val="24"/>
                                <w:szCs w:val="24"/>
                              </w:rPr>
                              <w:tab/>
                            </w:r>
                            <w:r w:rsidR="00E06C8F" w:rsidRPr="00996C72">
                              <w:rPr>
                                <w:sz w:val="18"/>
                                <w:szCs w:val="18"/>
                              </w:rPr>
                              <w:t xml:space="preserve">Check if this is an amended </w:t>
                            </w:r>
                            <w:r w:rsidR="00E06C8F">
                              <w:rPr>
                                <w:sz w:val="18"/>
                                <w:szCs w:val="18"/>
                              </w:rPr>
                              <w:t>plan</w:t>
                            </w:r>
                            <w:r w:rsidR="00E06C8F" w:rsidRPr="009E51E5">
                              <w:rPr>
                                <w:color w:val="000000" w:themeColor="text1"/>
                                <w:sz w:val="18"/>
                                <w:szCs w:val="18"/>
                              </w:rPr>
                              <w:t>, and list below the sections of the plan that have been changed.</w:t>
                            </w:r>
                          </w:p>
                          <w:p w:rsidR="00E06C8F" w:rsidRPr="009E51E5" w:rsidRDefault="00E06C8F" w:rsidP="00E73AE9">
                            <w:pPr>
                              <w:pStyle w:val="cue2"/>
                              <w:tabs>
                                <w:tab w:val="left" w:pos="270"/>
                                <w:tab w:val="left" w:pos="990"/>
                                <w:tab w:val="left" w:pos="6570"/>
                                <w:tab w:val="left" w:pos="7470"/>
                              </w:tabs>
                              <w:spacing w:before="0" w:after="0"/>
                              <w:ind w:left="270" w:hanging="270"/>
                              <w:rPr>
                                <w:color w:val="000000" w:themeColor="text1"/>
                              </w:rPr>
                            </w:pPr>
                          </w:p>
                          <w:tbl>
                            <w:tblPr>
                              <w:tblStyle w:val="TableGrid"/>
                              <w:tblW w:w="0" w:type="auto"/>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0"/>
                            </w:tblGrid>
                            <w:tr w:rsidR="00E06C8F" w:rsidTr="00B50D8E">
                              <w:tc>
                                <w:tcPr>
                                  <w:tcW w:w="2340" w:type="dxa"/>
                                  <w:tcBorders>
                                    <w:bottom w:val="single" w:sz="4" w:space="0" w:color="auto"/>
                                  </w:tcBorders>
                                </w:tcPr>
                                <w:p w:rsidR="00E06C8F" w:rsidRDefault="00E06C8F" w:rsidP="00B50D8E">
                                  <w:pPr>
                                    <w:pStyle w:val="cue2"/>
                                    <w:spacing w:after="0"/>
                                    <w:ind w:right="-282"/>
                                  </w:pPr>
                                </w:p>
                              </w:tc>
                            </w:tr>
                            <w:tr w:rsidR="00E06C8F" w:rsidTr="00B50D8E">
                              <w:tc>
                                <w:tcPr>
                                  <w:tcW w:w="2340" w:type="dxa"/>
                                  <w:tcBorders>
                                    <w:top w:val="single" w:sz="4" w:space="0" w:color="auto"/>
                                    <w:bottom w:val="single" w:sz="4" w:space="0" w:color="auto"/>
                                  </w:tcBorders>
                                </w:tcPr>
                                <w:p w:rsidR="00E06C8F" w:rsidRDefault="00E06C8F" w:rsidP="00B50D8E">
                                  <w:pPr>
                                    <w:pStyle w:val="cue2"/>
                                    <w:spacing w:after="0"/>
                                    <w:ind w:right="-282"/>
                                  </w:pPr>
                                </w:p>
                              </w:tc>
                            </w:tr>
                            <w:tr w:rsidR="00E06C8F" w:rsidTr="00B50D8E">
                              <w:tc>
                                <w:tcPr>
                                  <w:tcW w:w="2340" w:type="dxa"/>
                                  <w:tcBorders>
                                    <w:top w:val="single" w:sz="4" w:space="0" w:color="auto"/>
                                  </w:tcBorders>
                                </w:tcPr>
                                <w:p w:rsidR="00E06C8F" w:rsidRDefault="00E06C8F" w:rsidP="00B50D8E">
                                  <w:pPr>
                                    <w:pStyle w:val="cue2"/>
                                    <w:spacing w:after="0"/>
                                  </w:pPr>
                                </w:p>
                              </w:tc>
                            </w:tr>
                          </w:tbl>
                          <w:p w:rsidR="00E06C8F" w:rsidRDefault="00E06C8F" w:rsidP="00E73AE9">
                            <w:pPr>
                              <w:pStyle w:val="cue2"/>
                              <w:spacing w:after="0"/>
                              <w:ind w:left="270" w:hanging="270"/>
                            </w:pPr>
                          </w:p>
                          <w:p w:rsidR="00E06C8F" w:rsidRPr="002430FD" w:rsidRDefault="00E06C8F" w:rsidP="00B50D8E">
                            <w:pPr>
                              <w:pStyle w:val="cue2"/>
                              <w:spacing w:after="0"/>
                              <w:ind w:left="270" w:hanging="270"/>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 o:spid="_x0000_s1028" type="#_x0000_t202" style="position:absolute;margin-left:397.2pt;margin-top:-121.9pt;width:152.4pt;height:127.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" stroked="f">
                <v:shadow opacity=".5" offset="6pt,6pt"/>
                <v:textbox>
                  <w:txbxContent>
                    <w:p w:rsidR="00E06C8F" w:rsidRDefault="008F3F2B" w:rsidP="00E73AE9">
                      <w:pPr>
                        <w:pStyle w:val="cue2"/>
                        <w:tabs>
                          <w:tab w:val="left" w:pos="270"/>
                          <w:tab w:val="left" w:pos="990"/>
                          <w:tab w:val="left" w:pos="6570"/>
                          <w:tab w:val="left" w:pos="7470"/>
                        </w:tabs>
                        <w:spacing w:before="0" w:after="0"/>
                        <w:ind w:left="270" w:hanging="270"/>
                        <w:rPr>
                          <w:color w:val="000000" w:themeColor="text1"/>
                          <w:sz w:val="18"/>
                          <w:szCs w:val="18"/>
                        </w:rPr>
                      </w:pPr>
                      <w:sdt>
                        <w:sdtPr>
                          <w:rPr>
                            <w:sz w:val="24"/>
                            <w:szCs w:val="24"/>
                          </w:rPr>
                          <w:id w:val="2119940244"/>
                          <w14:checkbox>
                            <w14:checked w14:val="0"/>
                            <w14:checkedState w14:val="2612" w14:font="MS Gothic"/>
                            <w14:uncheckedState w14:val="2610" w14:font="MS Gothic"/>
                          </w14:checkbox>
                        </w:sdtPr>
                        <w:sdtEndPr/>
                        <w:sdtContent>
                          <w:r w:rsidR="00E06C8F">
                            <w:rPr>
                              <w:rFonts w:ascii="MS Gothic" w:eastAsia="MS Gothic" w:hAnsi="MS Gothic" w:hint="eastAsia"/>
                              <w:sz w:val="24"/>
                              <w:szCs w:val="24"/>
                            </w:rPr>
                            <w:t>☐</w:t>
                          </w:r>
                        </w:sdtContent>
                      </w:sdt>
                      <w:r w:rsidR="00E06C8F">
                        <w:rPr>
                          <w:sz w:val="24"/>
                          <w:szCs w:val="24"/>
                        </w:rPr>
                        <w:tab/>
                      </w:r>
                      <w:r w:rsidR="00E06C8F" w:rsidRPr="00996C72">
                        <w:rPr>
                          <w:sz w:val="18"/>
                          <w:szCs w:val="18"/>
                        </w:rPr>
                        <w:t xml:space="preserve">Check if this is an amended </w:t>
                      </w:r>
                      <w:r w:rsidR="00E06C8F">
                        <w:rPr>
                          <w:sz w:val="18"/>
                          <w:szCs w:val="18"/>
                        </w:rPr>
                        <w:t>plan</w:t>
                      </w:r>
                      <w:r w:rsidR="00E06C8F" w:rsidRPr="009E51E5">
                        <w:rPr>
                          <w:color w:val="000000" w:themeColor="text1"/>
                          <w:sz w:val="18"/>
                          <w:szCs w:val="18"/>
                        </w:rPr>
                        <w:t>, and list below the sections of the plan that have been changed.</w:t>
                      </w:r>
                    </w:p>
                    <w:p w:rsidR="00E06C8F" w:rsidRPr="009E51E5" w:rsidRDefault="00E06C8F" w:rsidP="00E73AE9">
                      <w:pPr>
                        <w:pStyle w:val="cue2"/>
                        <w:tabs>
                          <w:tab w:val="left" w:pos="270"/>
                          <w:tab w:val="left" w:pos="990"/>
                          <w:tab w:val="left" w:pos="6570"/>
                          <w:tab w:val="left" w:pos="7470"/>
                        </w:tabs>
                        <w:spacing w:before="0" w:after="0"/>
                        <w:ind w:left="270" w:hanging="270"/>
                        <w:rPr>
                          <w:color w:val="000000" w:themeColor="text1"/>
                        </w:rPr>
                      </w:pPr>
                    </w:p>
                    <w:tbl>
                      <w:tblPr>
                        <w:tblStyle w:val="TableGrid"/>
                        <w:tblW w:w="0" w:type="auto"/>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0"/>
                      </w:tblGrid>
                      <w:tr w:rsidR="00E06C8F" w:rsidTr="00B50D8E">
                        <w:tc>
                          <w:tcPr>
                            <w:tcW w:w="2340" w:type="dxa"/>
                            <w:tcBorders>
                              <w:bottom w:val="single" w:sz="4" w:space="0" w:color="auto"/>
                            </w:tcBorders>
                          </w:tcPr>
                          <w:p w:rsidR="00E06C8F" w:rsidRDefault="00E06C8F" w:rsidP="00B50D8E">
                            <w:pPr>
                              <w:pStyle w:val="cue2"/>
                              <w:spacing w:after="0"/>
                              <w:ind w:right="-282"/>
                            </w:pPr>
                          </w:p>
                        </w:tc>
                      </w:tr>
                      <w:tr w:rsidR="00E06C8F" w:rsidTr="00B50D8E">
                        <w:tc>
                          <w:tcPr>
                            <w:tcW w:w="2340" w:type="dxa"/>
                            <w:tcBorders>
                              <w:top w:val="single" w:sz="4" w:space="0" w:color="auto"/>
                              <w:bottom w:val="single" w:sz="4" w:space="0" w:color="auto"/>
                            </w:tcBorders>
                          </w:tcPr>
                          <w:p w:rsidR="00E06C8F" w:rsidRDefault="00E06C8F" w:rsidP="00B50D8E">
                            <w:pPr>
                              <w:pStyle w:val="cue2"/>
                              <w:spacing w:after="0"/>
                              <w:ind w:right="-282"/>
                            </w:pPr>
                          </w:p>
                        </w:tc>
                      </w:tr>
                      <w:tr w:rsidR="00E06C8F" w:rsidTr="00B50D8E">
                        <w:tc>
                          <w:tcPr>
                            <w:tcW w:w="2340" w:type="dxa"/>
                            <w:tcBorders>
                              <w:top w:val="single" w:sz="4" w:space="0" w:color="auto"/>
                            </w:tcBorders>
                          </w:tcPr>
                          <w:p w:rsidR="00E06C8F" w:rsidRDefault="00E06C8F" w:rsidP="00B50D8E">
                            <w:pPr>
                              <w:pStyle w:val="cue2"/>
                              <w:spacing w:after="0"/>
                            </w:pPr>
                          </w:p>
                        </w:tc>
                      </w:tr>
                    </w:tbl>
                    <w:p w:rsidR="00E06C8F" w:rsidRDefault="00E06C8F" w:rsidP="00E73AE9">
                      <w:pPr>
                        <w:pStyle w:val="cue2"/>
                        <w:spacing w:after="0"/>
                        <w:ind w:left="270" w:hanging="270"/>
                      </w:pPr>
                    </w:p>
                    <w:p w:rsidR="00E06C8F" w:rsidRPr="002430FD" w:rsidRDefault="00E06C8F" w:rsidP="00B50D8E">
                      <w:pPr>
                        <w:pStyle w:val="cue2"/>
                        <w:spacing w:after="0"/>
                        <w:ind w:left="270" w:hanging="270"/>
                      </w:pPr>
                    </w:p>
                  </w:txbxContent>
                </v:textbox>
                <w10:anchorlock/>
              </v:shape>
            </w:pict>
          </mc:Fallback>
        </mc:AlternateContent>
      </w:r>
      <w:r w:rsidR="00262DBB">
        <w:rPr>
          <w:rFonts w:eastAsia="Times New Roman" w:cs="Arial"/>
          <w:bCs/>
          <w:color w:val="000000" w:themeColor="text1"/>
          <w:kern w:val="32"/>
          <w:sz w:val="26"/>
          <w:szCs w:val="26"/>
        </w:rPr>
        <w:t>3015-</w:t>
      </w:r>
      <w:r w:rsidRPr="00D5476F">
        <w:rPr>
          <w:rFonts w:eastAsia="Times New Roman" w:cs="Arial"/>
          <w:bCs/>
          <w:color w:val="000000" w:themeColor="text1"/>
          <w:kern w:val="32"/>
          <w:sz w:val="26"/>
          <w:szCs w:val="26"/>
        </w:rPr>
        <w:t>1</w:t>
      </w:r>
      <w:r w:rsidR="00606F4E">
        <w:rPr>
          <w:rFonts w:eastAsia="Times New Roman" w:cs="Arial"/>
          <w:bCs/>
          <w:color w:val="000000" w:themeColor="text1"/>
          <w:kern w:val="32"/>
          <w:sz w:val="26"/>
          <w:szCs w:val="26"/>
        </w:rPr>
        <w:t>(a)</w:t>
      </w:r>
    </w:p>
    <w:p w:rsidR="00546278" w:rsidRPr="009E51E5" w:rsidRDefault="00546278" w:rsidP="00546278">
      <w:pPr>
        <w:keepNext/>
        <w:widowControl w:val="0"/>
        <w:pBdr>
          <w:bottom w:val="single" w:sz="18" w:space="1" w:color="auto"/>
        </w:pBdr>
        <w:tabs>
          <w:tab w:val="left" w:pos="10350"/>
          <w:tab w:val="left" w:pos="10710"/>
        </w:tabs>
        <w:autoSpaceDE w:val="0"/>
        <w:autoSpaceDN w:val="0"/>
        <w:adjustRightInd w:val="0"/>
        <w:spacing w:line="240" w:lineRule="auto"/>
        <w:ind w:right="-270"/>
        <w:outlineLvl w:val="0"/>
        <w:rPr>
          <w:rFonts w:ascii="Arial Black" w:eastAsia="Times New Roman" w:hAnsi="Arial Black"/>
          <w:bCs/>
          <w:color w:val="000000" w:themeColor="text1"/>
          <w:kern w:val="32"/>
          <w:sz w:val="28"/>
          <w:szCs w:val="28"/>
        </w:rPr>
      </w:pPr>
      <w:r w:rsidRPr="009E51E5">
        <w:rPr>
          <w:rFonts w:ascii="Arial Black" w:eastAsia="Times New Roman" w:hAnsi="Arial Black"/>
          <w:bCs/>
          <w:color w:val="000000" w:themeColor="text1"/>
          <w:kern w:val="32"/>
          <w:sz w:val="28"/>
          <w:szCs w:val="28"/>
        </w:rPr>
        <w:t xml:space="preserve">Chapter 13 Plan </w:t>
      </w:r>
      <w:r w:rsidRPr="009E51E5">
        <w:rPr>
          <w:rFonts w:ascii="Arial Black" w:eastAsia="Times New Roman" w:hAnsi="Arial Black"/>
          <w:bCs/>
          <w:color w:val="000000" w:themeColor="text1"/>
          <w:kern w:val="32"/>
          <w:sz w:val="28"/>
          <w:szCs w:val="28"/>
        </w:rPr>
        <w:tab/>
      </w:r>
      <w:r w:rsidR="006B2CC8">
        <w:rPr>
          <w:rFonts w:eastAsia="Times New Roman" w:cs="Arial"/>
          <w:b/>
          <w:bCs/>
          <w:color w:val="000000" w:themeColor="text1"/>
          <w:kern w:val="32"/>
          <w:sz w:val="18"/>
          <w:szCs w:val="20"/>
        </w:rPr>
        <w:t>12/17</w:t>
      </w:r>
    </w:p>
    <w:tbl>
      <w:tblPr>
        <w:tblW w:w="11070" w:type="dxa"/>
        <w:tblInd w:w="120" w:type="dxa"/>
        <w:tblBorders>
          <w:bottom w:val="single" w:sz="12" w:space="0" w:color="auto"/>
        </w:tblBorders>
        <w:tblLayout w:type="fixed"/>
        <w:tblCellMar>
          <w:left w:w="120" w:type="dxa"/>
          <w:right w:w="120" w:type="dxa"/>
        </w:tblCellMar>
        <w:tblLook w:val="0000" w:firstRow="0" w:lastRow="0" w:firstColumn="0" w:lastColumn="0" w:noHBand="0" w:noVBand="0"/>
      </w:tblPr>
      <w:tblGrid>
        <w:gridCol w:w="810"/>
        <w:gridCol w:w="10260"/>
      </w:tblGrid>
      <w:tr w:rsidR="009E51E5" w:rsidRPr="009E51E5" w:rsidTr="00546278">
        <w:trPr>
          <w:trHeight w:val="360"/>
        </w:trPr>
        <w:tc>
          <w:tcPr>
            <w:tcW w:w="810" w:type="dxa"/>
            <w:shd w:val="clear" w:color="auto" w:fill="000000"/>
            <w:tcMar>
              <w:right w:w="14" w:type="dxa"/>
            </w:tcMar>
            <w:vAlign w:val="center"/>
          </w:tcPr>
          <w:p w:rsidR="00546278" w:rsidRPr="00E6753B" w:rsidRDefault="00546278" w:rsidP="00546278">
            <w:pPr>
              <w:pStyle w:val="Partlabel"/>
              <w:rPr>
                <w:bCs w:val="0"/>
                <w:color w:val="FFFFFF" w:themeColor="background1"/>
                <w:sz w:val="24"/>
                <w:szCs w:val="24"/>
              </w:rPr>
            </w:pPr>
            <w:r w:rsidRPr="00E6753B">
              <w:rPr>
                <w:color w:val="FFFFFF" w:themeColor="background1"/>
              </w:rPr>
              <w:t xml:space="preserve">Part 1: </w:t>
            </w:r>
          </w:p>
        </w:tc>
        <w:tc>
          <w:tcPr>
            <w:tcW w:w="10260" w:type="dxa"/>
            <w:shd w:val="clear" w:color="auto" w:fill="auto"/>
            <w:vAlign w:val="center"/>
          </w:tcPr>
          <w:p w:rsidR="00546278" w:rsidRPr="009E51E5" w:rsidRDefault="00546278" w:rsidP="00546278">
            <w:pPr>
              <w:pStyle w:val="Partlabel"/>
              <w:rPr>
                <w:bCs w:val="0"/>
                <w:color w:val="000000" w:themeColor="text1"/>
                <w:sz w:val="24"/>
                <w:szCs w:val="24"/>
              </w:rPr>
            </w:pPr>
            <w:r w:rsidRPr="009E51E5">
              <w:rPr>
                <w:color w:val="000000" w:themeColor="text1"/>
              </w:rPr>
              <w:t xml:space="preserve">Notices </w:t>
            </w:r>
          </w:p>
        </w:tc>
      </w:tr>
    </w:tbl>
    <w:p w:rsidR="001306ED" w:rsidRDefault="001306ED" w:rsidP="001306ED">
      <w:pPr>
        <w:pStyle w:val="plantext"/>
      </w:pPr>
    </w:p>
    <w:p w:rsidR="00546278" w:rsidRPr="009E51E5" w:rsidRDefault="00546278" w:rsidP="002773C9">
      <w:pPr>
        <w:pStyle w:val="tableentry"/>
        <w:tabs>
          <w:tab w:val="clear" w:pos="216"/>
          <w:tab w:val="left" w:pos="1260"/>
        </w:tabs>
        <w:spacing w:before="0" w:after="120"/>
        <w:ind w:left="1080" w:right="-90" w:hanging="1080"/>
        <w:rPr>
          <w:b/>
          <w:color w:val="000000" w:themeColor="text1"/>
        </w:rPr>
      </w:pPr>
      <w:r w:rsidRPr="009E51E5">
        <w:rPr>
          <w:b/>
          <w:color w:val="000000" w:themeColor="text1"/>
        </w:rPr>
        <w:t xml:space="preserve">To Debtors: </w:t>
      </w:r>
      <w:r w:rsidR="002F2E46">
        <w:rPr>
          <w:b/>
          <w:color w:val="000000" w:themeColor="text1"/>
        </w:rPr>
        <w:t xml:space="preserve">   </w:t>
      </w:r>
      <w:r w:rsidRPr="009E51E5">
        <w:rPr>
          <w:b/>
          <w:color w:val="000000" w:themeColor="text1"/>
        </w:rPr>
        <w:t>This form sets out options that may be appropriate in some cases, but the presence of an option on the form does not indicate that the option is appropriate in your circumstances or that it is permissible in your judicial district.  Plans that do not comply with local rules and judicial rulings may not be confirmable.</w:t>
      </w:r>
    </w:p>
    <w:p w:rsidR="00546278" w:rsidRPr="001306ED" w:rsidRDefault="00546278" w:rsidP="001306ED">
      <w:pPr>
        <w:pStyle w:val="plantext"/>
        <w:ind w:left="1080" w:firstLine="28"/>
        <w:rPr>
          <w:i/>
        </w:rPr>
      </w:pPr>
      <w:r w:rsidRPr="001306ED">
        <w:rPr>
          <w:i/>
        </w:rPr>
        <w:t>In the following notice to creditors, you must check each box that applies.</w:t>
      </w:r>
    </w:p>
    <w:p w:rsidR="00546278" w:rsidRPr="009E51E5" w:rsidRDefault="00546278" w:rsidP="001306ED">
      <w:pPr>
        <w:pStyle w:val="planheading"/>
      </w:pPr>
      <w:r w:rsidRPr="009E51E5">
        <w:t>To Creditors:</w:t>
      </w:r>
      <w:r w:rsidR="002F2E46">
        <w:t xml:space="preserve">  </w:t>
      </w:r>
      <w:r w:rsidRPr="009E51E5">
        <w:t xml:space="preserve">Your rights may be affected by this plan. Your claim may be reduced, modified, or eliminated. </w:t>
      </w:r>
    </w:p>
    <w:p w:rsidR="00546278" w:rsidRPr="009E51E5" w:rsidRDefault="00546278" w:rsidP="001306ED">
      <w:pPr>
        <w:pStyle w:val="plantext"/>
        <w:ind w:left="1080"/>
      </w:pPr>
      <w:r w:rsidRPr="009E51E5">
        <w:t xml:space="preserve">You should read this plan carefully and discuss it with your attorney if you have one in this bankruptcy case. If you do not have an attorney, you may wish to consult one. </w:t>
      </w:r>
    </w:p>
    <w:p w:rsidR="00546278" w:rsidRPr="009E51E5" w:rsidRDefault="00546278" w:rsidP="001306ED">
      <w:pPr>
        <w:pStyle w:val="plantext"/>
        <w:ind w:left="1080"/>
      </w:pPr>
      <w:r w:rsidRPr="009E51E5">
        <w:t>If you oppose the plan’s treatment of your claim or any provision of this plan, you or your attorney must file an objection to confirmation at least 7 days before the date set for the hearing on confirmation, unless otherwise ordered by the Bankruptcy Court. The Bankruptcy Court may confirm this plan without further notice if no objection to confirmation is filed. See Bankruptcy Rule 3015. In addition, you may need to file a timely proof of claim in order to be paid under any plan.</w:t>
      </w:r>
    </w:p>
    <w:p w:rsidR="00546278" w:rsidRPr="001306ED" w:rsidRDefault="00546278" w:rsidP="001306ED">
      <w:pPr>
        <w:pStyle w:val="plantext"/>
        <w:ind w:left="1080"/>
        <w:rPr>
          <w:b/>
          <w:i/>
        </w:rPr>
      </w:pPr>
      <w:r w:rsidRPr="009E51E5">
        <w:t xml:space="preserve">The following matters may be of particular importance. </w:t>
      </w:r>
      <w:r w:rsidR="00963827" w:rsidRPr="001306ED">
        <w:rPr>
          <w:b/>
          <w:i/>
        </w:rPr>
        <w:t xml:space="preserve">Debtors must check </w:t>
      </w:r>
      <w:r w:rsidR="00AB5C35" w:rsidRPr="001306ED">
        <w:rPr>
          <w:b/>
          <w:i/>
        </w:rPr>
        <w:t>one</w:t>
      </w:r>
      <w:r w:rsidRPr="001306ED">
        <w:rPr>
          <w:b/>
          <w:i/>
        </w:rPr>
        <w:t xml:space="preserve"> box </w:t>
      </w:r>
      <w:r w:rsidR="00AB5C35" w:rsidRPr="001306ED">
        <w:rPr>
          <w:b/>
          <w:i/>
        </w:rPr>
        <w:t xml:space="preserve">on each line </w:t>
      </w:r>
      <w:r w:rsidRPr="001306ED">
        <w:rPr>
          <w:b/>
          <w:i/>
        </w:rPr>
        <w:t xml:space="preserve">to state whether or not the plan includes each of the following items.  </w:t>
      </w:r>
      <w:r w:rsidR="00963827" w:rsidRPr="001306ED">
        <w:rPr>
          <w:b/>
          <w:i/>
        </w:rPr>
        <w:t xml:space="preserve">If an </w:t>
      </w:r>
      <w:r w:rsidRPr="001306ED">
        <w:rPr>
          <w:b/>
          <w:i/>
        </w:rPr>
        <w:t>item</w:t>
      </w:r>
      <w:r w:rsidR="00963827" w:rsidRPr="001306ED">
        <w:rPr>
          <w:b/>
          <w:i/>
        </w:rPr>
        <w:t xml:space="preserve"> is</w:t>
      </w:r>
      <w:r w:rsidRPr="001306ED">
        <w:rPr>
          <w:b/>
          <w:i/>
        </w:rPr>
        <w:t xml:space="preserve"> checked as “Not Included</w:t>
      </w:r>
      <w:r w:rsidR="00E41F48" w:rsidRPr="001306ED">
        <w:rPr>
          <w:b/>
          <w:i/>
        </w:rPr>
        <w:t>”</w:t>
      </w:r>
      <w:r w:rsidR="00AB5C35" w:rsidRPr="001306ED">
        <w:rPr>
          <w:b/>
          <w:i/>
        </w:rPr>
        <w:t xml:space="preserve"> or if both boxes are checked</w:t>
      </w:r>
      <w:r w:rsidR="00A3330D" w:rsidRPr="001306ED">
        <w:rPr>
          <w:b/>
          <w:i/>
        </w:rPr>
        <w:t>,</w:t>
      </w:r>
      <w:r w:rsidRPr="001306ED">
        <w:rPr>
          <w:b/>
          <w:i/>
        </w:rPr>
        <w:t xml:space="preserve"> </w:t>
      </w:r>
      <w:r w:rsidR="00963827" w:rsidRPr="001306ED">
        <w:rPr>
          <w:b/>
          <w:i/>
        </w:rPr>
        <w:t xml:space="preserve">the provision </w:t>
      </w:r>
      <w:r w:rsidRPr="001306ED">
        <w:rPr>
          <w:b/>
          <w:i/>
        </w:rPr>
        <w:t>will be ineffective if set out later in the plan.</w:t>
      </w:r>
    </w:p>
    <w:p w:rsidR="00546278" w:rsidRPr="009E51E5" w:rsidRDefault="00546278" w:rsidP="00546278">
      <w:pPr>
        <w:widowControl w:val="0"/>
        <w:tabs>
          <w:tab w:val="left" w:pos="180"/>
          <w:tab w:val="left" w:pos="6840"/>
        </w:tabs>
        <w:autoSpaceDE w:val="0"/>
        <w:autoSpaceDN w:val="0"/>
        <w:adjustRightInd w:val="0"/>
        <w:spacing w:before="120" w:after="0" w:line="240" w:lineRule="auto"/>
        <w:ind w:left="1166"/>
        <w:rPr>
          <w:rFonts w:eastAsia="Times New Roman"/>
          <w:i/>
          <w:color w:val="000000" w:themeColor="text1"/>
          <w:szCs w:val="16"/>
        </w:rPr>
      </w:pPr>
    </w:p>
    <w:tbl>
      <w:tblPr>
        <w:tblStyle w:val="TableGrid"/>
        <w:tblW w:w="10800" w:type="dxa"/>
        <w:tblInd w:w="144" w:type="dxa"/>
        <w:tblLook w:val="04A0" w:firstRow="1" w:lastRow="0" w:firstColumn="1" w:lastColumn="0" w:noHBand="0" w:noVBand="1"/>
      </w:tblPr>
      <w:tblGrid>
        <w:gridCol w:w="489"/>
        <w:gridCol w:w="7647"/>
        <w:gridCol w:w="1190"/>
        <w:gridCol w:w="1474"/>
      </w:tblGrid>
      <w:tr w:rsidR="009E51E5" w:rsidRPr="002F2E46" w:rsidTr="0035150A">
        <w:tc>
          <w:tcPr>
            <w:tcW w:w="489" w:type="dxa"/>
          </w:tcPr>
          <w:p w:rsidR="00546278" w:rsidRPr="002F2E46" w:rsidRDefault="00546278" w:rsidP="002F2E46">
            <w:pPr>
              <w:pStyle w:val="planheading"/>
              <w:rPr>
                <w:szCs w:val="16"/>
                <w:shd w:val="clear" w:color="auto" w:fill="FFFFFF"/>
              </w:rPr>
            </w:pPr>
            <w:r w:rsidRPr="002F2E46">
              <w:rPr>
                <w:szCs w:val="16"/>
                <w:shd w:val="clear" w:color="auto" w:fill="FFFFFF"/>
              </w:rPr>
              <w:t>1.1</w:t>
            </w:r>
          </w:p>
        </w:tc>
        <w:tc>
          <w:tcPr>
            <w:tcW w:w="7647" w:type="dxa"/>
          </w:tcPr>
          <w:p w:rsidR="00546278" w:rsidRPr="002F2E46" w:rsidRDefault="00546278" w:rsidP="002F2E46">
            <w:pPr>
              <w:pStyle w:val="planheading"/>
              <w:rPr>
                <w:szCs w:val="16"/>
                <w:shd w:val="clear" w:color="auto" w:fill="FFFFFF"/>
              </w:rPr>
            </w:pPr>
            <w:r w:rsidRPr="002F2E46">
              <w:rPr>
                <w:szCs w:val="16"/>
              </w:rPr>
              <w:t>A limit on the amount of a secured claim, set out in Section 3.2, which may result in a partial payment or no payment at all to the secured creditor</w:t>
            </w:r>
          </w:p>
        </w:tc>
        <w:tc>
          <w:tcPr>
            <w:tcW w:w="1190" w:type="dxa"/>
          </w:tcPr>
          <w:p w:rsidR="00546278" w:rsidRPr="002F2E46" w:rsidRDefault="008F3F2B" w:rsidP="0035150A">
            <w:pPr>
              <w:pStyle w:val="planheading"/>
              <w:outlineLvl w:val="9"/>
              <w:rPr>
                <w:szCs w:val="16"/>
                <w:shd w:val="clear" w:color="auto" w:fill="FFFFFF"/>
              </w:rPr>
            </w:pPr>
            <w:sdt>
              <w:sdtPr>
                <w:rPr>
                  <w:rFonts w:ascii="MS Gothic" w:eastAsia="MS Gothic" w:hAnsi="MS Gothic"/>
                  <w:sz w:val="24"/>
                  <w:szCs w:val="24"/>
                  <w:shd w:val="clear" w:color="auto" w:fill="FFFFFF"/>
                </w:rPr>
                <w:id w:val="393096426"/>
                <w14:checkbox>
                  <w14:checked w14:val="0"/>
                  <w14:checkedState w14:val="2612" w14:font="MS Gothic"/>
                  <w14:uncheckedState w14:val="2610" w14:font="MS Gothic"/>
                </w14:checkbox>
              </w:sdtPr>
              <w:sdtEndPr/>
              <w:sdtContent>
                <w:r w:rsidR="000E500B">
                  <w:rPr>
                    <w:rFonts w:ascii="MS Gothic" w:eastAsia="MS Gothic" w:hAnsi="MS Gothic" w:hint="eastAsia"/>
                    <w:sz w:val="24"/>
                    <w:szCs w:val="24"/>
                    <w:shd w:val="clear" w:color="auto" w:fill="FFFFFF"/>
                  </w:rPr>
                  <w:t>☐</w:t>
                </w:r>
              </w:sdtContent>
            </w:sdt>
            <w:r w:rsidR="00BE73C7" w:rsidRPr="002F2E46">
              <w:rPr>
                <w:szCs w:val="16"/>
                <w:shd w:val="clear" w:color="auto" w:fill="FFFFFF"/>
              </w:rPr>
              <w:t xml:space="preserve"> </w:t>
            </w:r>
            <w:r w:rsidR="00546278" w:rsidRPr="002F2E46">
              <w:rPr>
                <w:szCs w:val="16"/>
              </w:rPr>
              <w:t>Included</w:t>
            </w:r>
          </w:p>
        </w:tc>
        <w:tc>
          <w:tcPr>
            <w:tcW w:w="1474" w:type="dxa"/>
          </w:tcPr>
          <w:p w:rsidR="00546278" w:rsidRPr="002F2E46" w:rsidRDefault="008F3F2B" w:rsidP="0035150A">
            <w:pPr>
              <w:pStyle w:val="planheading"/>
              <w:outlineLvl w:val="9"/>
              <w:rPr>
                <w:szCs w:val="16"/>
                <w:shd w:val="clear" w:color="auto" w:fill="FFFFFF"/>
              </w:rPr>
            </w:pPr>
            <w:sdt>
              <w:sdtPr>
                <w:rPr>
                  <w:rFonts w:ascii="MS Gothic" w:eastAsia="MS Gothic" w:hAnsi="MS Gothic"/>
                  <w:sz w:val="24"/>
                  <w:szCs w:val="24"/>
                  <w:shd w:val="clear" w:color="auto" w:fill="FFFFFF"/>
                </w:rPr>
                <w:id w:val="-1264067600"/>
                <w:lock w:val="sdtLocked"/>
                <w14:checkbox>
                  <w14:checked w14:val="0"/>
                  <w14:checkedState w14:val="2612" w14:font="MS Gothic"/>
                  <w14:uncheckedState w14:val="2610" w14:font="MS Gothic"/>
                </w14:checkbox>
              </w:sdtPr>
              <w:sdtEndPr/>
              <w:sdtContent>
                <w:r w:rsidR="0035150A">
                  <w:rPr>
                    <w:rFonts w:ascii="MS Gothic" w:eastAsia="MS Gothic" w:hAnsi="MS Gothic" w:hint="eastAsia"/>
                    <w:sz w:val="24"/>
                    <w:szCs w:val="24"/>
                    <w:shd w:val="clear" w:color="auto" w:fill="FFFFFF"/>
                  </w:rPr>
                  <w:t>☐</w:t>
                </w:r>
              </w:sdtContent>
            </w:sdt>
            <w:r w:rsidR="0035150A" w:rsidRPr="002F2E46">
              <w:rPr>
                <w:szCs w:val="16"/>
                <w:shd w:val="clear" w:color="auto" w:fill="FFFFFF"/>
              </w:rPr>
              <w:t xml:space="preserve"> </w:t>
            </w:r>
            <w:r w:rsidR="00546278" w:rsidRPr="002F2E46">
              <w:rPr>
                <w:szCs w:val="16"/>
              </w:rPr>
              <w:t>Not included</w:t>
            </w:r>
          </w:p>
        </w:tc>
      </w:tr>
      <w:tr w:rsidR="009E51E5" w:rsidRPr="002F2E46" w:rsidTr="0035150A">
        <w:tc>
          <w:tcPr>
            <w:tcW w:w="489" w:type="dxa"/>
          </w:tcPr>
          <w:p w:rsidR="00546278" w:rsidRPr="002F2E46" w:rsidRDefault="00546278" w:rsidP="002F2E46">
            <w:pPr>
              <w:pStyle w:val="planheading"/>
              <w:rPr>
                <w:szCs w:val="16"/>
                <w:shd w:val="clear" w:color="auto" w:fill="FFFFFF"/>
              </w:rPr>
            </w:pPr>
            <w:r w:rsidRPr="002F2E46">
              <w:rPr>
                <w:szCs w:val="16"/>
                <w:shd w:val="clear" w:color="auto" w:fill="FFFFFF"/>
              </w:rPr>
              <w:t>1.2</w:t>
            </w:r>
          </w:p>
        </w:tc>
        <w:tc>
          <w:tcPr>
            <w:tcW w:w="7647" w:type="dxa"/>
          </w:tcPr>
          <w:p w:rsidR="00546278" w:rsidRPr="002F2E46" w:rsidRDefault="00546278" w:rsidP="002F2E46">
            <w:pPr>
              <w:pStyle w:val="planheading"/>
              <w:rPr>
                <w:szCs w:val="16"/>
                <w:shd w:val="clear" w:color="auto" w:fill="FFFFFF"/>
              </w:rPr>
            </w:pPr>
            <w:r w:rsidRPr="002F2E46">
              <w:rPr>
                <w:szCs w:val="16"/>
              </w:rPr>
              <w:t>Avoidance of a judicial lien or nonpossessory, nonpurchase-money security interest, set out in Section 3.4</w:t>
            </w:r>
          </w:p>
        </w:tc>
        <w:tc>
          <w:tcPr>
            <w:tcW w:w="1190" w:type="dxa"/>
          </w:tcPr>
          <w:p w:rsidR="00546278" w:rsidRPr="002F2E46" w:rsidRDefault="008F3F2B" w:rsidP="0035150A">
            <w:pPr>
              <w:pStyle w:val="planheading"/>
              <w:outlineLvl w:val="9"/>
              <w:rPr>
                <w:szCs w:val="16"/>
                <w:shd w:val="clear" w:color="auto" w:fill="FFFFFF"/>
              </w:rPr>
            </w:pPr>
            <w:sdt>
              <w:sdtPr>
                <w:rPr>
                  <w:rFonts w:ascii="MS Gothic" w:eastAsia="MS Gothic" w:hAnsi="MS Gothic"/>
                  <w:sz w:val="24"/>
                  <w:szCs w:val="24"/>
                  <w:shd w:val="clear" w:color="auto" w:fill="FFFFFF"/>
                </w:rPr>
                <w:id w:val="-415088612"/>
                <w14:checkbox>
                  <w14:checked w14:val="0"/>
                  <w14:checkedState w14:val="2612" w14:font="MS Gothic"/>
                  <w14:uncheckedState w14:val="2610" w14:font="MS Gothic"/>
                </w14:checkbox>
              </w:sdtPr>
              <w:sdtEndPr/>
              <w:sdtContent>
                <w:r w:rsidR="0035150A">
                  <w:rPr>
                    <w:rFonts w:ascii="MS Gothic" w:eastAsia="MS Gothic" w:hAnsi="MS Gothic" w:hint="eastAsia"/>
                    <w:sz w:val="24"/>
                    <w:szCs w:val="24"/>
                    <w:shd w:val="clear" w:color="auto" w:fill="FFFFFF"/>
                  </w:rPr>
                  <w:t>☐</w:t>
                </w:r>
              </w:sdtContent>
            </w:sdt>
            <w:r w:rsidR="0035150A" w:rsidRPr="002F2E46">
              <w:rPr>
                <w:szCs w:val="16"/>
                <w:shd w:val="clear" w:color="auto" w:fill="FFFFFF"/>
              </w:rPr>
              <w:t xml:space="preserve"> </w:t>
            </w:r>
            <w:r w:rsidR="0035150A" w:rsidRPr="002F2E46">
              <w:rPr>
                <w:szCs w:val="16"/>
              </w:rPr>
              <w:t>Included</w:t>
            </w:r>
          </w:p>
        </w:tc>
        <w:tc>
          <w:tcPr>
            <w:tcW w:w="1474" w:type="dxa"/>
          </w:tcPr>
          <w:p w:rsidR="00546278" w:rsidRPr="002F2E46" w:rsidRDefault="008F3F2B" w:rsidP="0035150A">
            <w:pPr>
              <w:pStyle w:val="planheading"/>
              <w:outlineLvl w:val="9"/>
              <w:rPr>
                <w:szCs w:val="16"/>
                <w:shd w:val="clear" w:color="auto" w:fill="FFFFFF"/>
              </w:rPr>
            </w:pPr>
            <w:sdt>
              <w:sdtPr>
                <w:rPr>
                  <w:rFonts w:ascii="MS Gothic" w:eastAsia="MS Gothic" w:hAnsi="MS Gothic"/>
                  <w:sz w:val="24"/>
                  <w:szCs w:val="24"/>
                  <w:shd w:val="clear" w:color="auto" w:fill="FFFFFF"/>
                </w:rPr>
                <w:id w:val="263964908"/>
                <w14:checkbox>
                  <w14:checked w14:val="0"/>
                  <w14:checkedState w14:val="2612" w14:font="MS Gothic"/>
                  <w14:uncheckedState w14:val="2610" w14:font="MS Gothic"/>
                </w14:checkbox>
              </w:sdtPr>
              <w:sdtEndPr/>
              <w:sdtContent>
                <w:r w:rsidR="0035150A">
                  <w:rPr>
                    <w:rFonts w:ascii="MS Gothic" w:eastAsia="MS Gothic" w:hAnsi="MS Gothic" w:hint="eastAsia"/>
                    <w:sz w:val="24"/>
                    <w:szCs w:val="24"/>
                    <w:shd w:val="clear" w:color="auto" w:fill="FFFFFF"/>
                  </w:rPr>
                  <w:t>☐</w:t>
                </w:r>
              </w:sdtContent>
            </w:sdt>
            <w:r w:rsidR="0035150A" w:rsidRPr="002F2E46">
              <w:rPr>
                <w:szCs w:val="16"/>
                <w:shd w:val="clear" w:color="auto" w:fill="FFFFFF"/>
              </w:rPr>
              <w:t xml:space="preserve"> </w:t>
            </w:r>
            <w:r w:rsidR="0035150A" w:rsidRPr="002F2E46">
              <w:rPr>
                <w:szCs w:val="16"/>
              </w:rPr>
              <w:t>Not included</w:t>
            </w:r>
          </w:p>
        </w:tc>
      </w:tr>
      <w:tr w:rsidR="00546278" w:rsidRPr="002F2E46" w:rsidTr="0035150A">
        <w:tc>
          <w:tcPr>
            <w:tcW w:w="489" w:type="dxa"/>
          </w:tcPr>
          <w:p w:rsidR="00546278" w:rsidRPr="002F2E46" w:rsidRDefault="00546278" w:rsidP="002F2E46">
            <w:pPr>
              <w:pStyle w:val="planheading"/>
              <w:rPr>
                <w:szCs w:val="16"/>
                <w:shd w:val="clear" w:color="auto" w:fill="FFFFFF"/>
              </w:rPr>
            </w:pPr>
            <w:r w:rsidRPr="002F2E46">
              <w:rPr>
                <w:szCs w:val="16"/>
                <w:shd w:val="clear" w:color="auto" w:fill="FFFFFF"/>
              </w:rPr>
              <w:t>1.3</w:t>
            </w:r>
          </w:p>
        </w:tc>
        <w:tc>
          <w:tcPr>
            <w:tcW w:w="7647" w:type="dxa"/>
          </w:tcPr>
          <w:p w:rsidR="00546278" w:rsidRPr="002F2E46" w:rsidRDefault="00546278" w:rsidP="002F2E46">
            <w:pPr>
              <w:pStyle w:val="planheading"/>
              <w:rPr>
                <w:szCs w:val="16"/>
                <w:shd w:val="clear" w:color="auto" w:fill="FFFFFF"/>
              </w:rPr>
            </w:pPr>
            <w:r w:rsidRPr="002F2E46">
              <w:rPr>
                <w:szCs w:val="16"/>
              </w:rPr>
              <w:t xml:space="preserve">Nonstandard provisions, set out in Part </w:t>
            </w:r>
            <w:r w:rsidR="004F0412" w:rsidRPr="002F2E46">
              <w:rPr>
                <w:szCs w:val="16"/>
              </w:rPr>
              <w:t>8</w:t>
            </w:r>
          </w:p>
        </w:tc>
        <w:tc>
          <w:tcPr>
            <w:tcW w:w="1190" w:type="dxa"/>
          </w:tcPr>
          <w:p w:rsidR="00546278" w:rsidRPr="002F2E46" w:rsidRDefault="008F3F2B" w:rsidP="0035150A">
            <w:pPr>
              <w:pStyle w:val="planheading"/>
              <w:outlineLvl w:val="9"/>
              <w:rPr>
                <w:szCs w:val="16"/>
                <w:shd w:val="clear" w:color="auto" w:fill="FFFFFF"/>
              </w:rPr>
            </w:pPr>
            <w:sdt>
              <w:sdtPr>
                <w:rPr>
                  <w:rFonts w:ascii="MS Gothic" w:eastAsia="MS Gothic" w:hAnsi="MS Gothic"/>
                  <w:sz w:val="24"/>
                  <w:szCs w:val="24"/>
                  <w:shd w:val="clear" w:color="auto" w:fill="FFFFFF"/>
                </w:rPr>
                <w:id w:val="1984893733"/>
                <w14:checkbox>
                  <w14:checked w14:val="0"/>
                  <w14:checkedState w14:val="2612" w14:font="MS Gothic"/>
                  <w14:uncheckedState w14:val="2610" w14:font="MS Gothic"/>
                </w14:checkbox>
              </w:sdtPr>
              <w:sdtEndPr/>
              <w:sdtContent>
                <w:r w:rsidR="0035150A">
                  <w:rPr>
                    <w:rFonts w:ascii="MS Gothic" w:eastAsia="MS Gothic" w:hAnsi="MS Gothic" w:hint="eastAsia"/>
                    <w:sz w:val="24"/>
                    <w:szCs w:val="24"/>
                    <w:shd w:val="clear" w:color="auto" w:fill="FFFFFF"/>
                  </w:rPr>
                  <w:t>☐</w:t>
                </w:r>
              </w:sdtContent>
            </w:sdt>
            <w:r w:rsidR="0035150A" w:rsidRPr="002F2E46">
              <w:rPr>
                <w:szCs w:val="16"/>
                <w:shd w:val="clear" w:color="auto" w:fill="FFFFFF"/>
              </w:rPr>
              <w:t xml:space="preserve"> </w:t>
            </w:r>
            <w:r w:rsidR="0035150A" w:rsidRPr="002F2E46">
              <w:rPr>
                <w:szCs w:val="16"/>
              </w:rPr>
              <w:t>Included</w:t>
            </w:r>
          </w:p>
        </w:tc>
        <w:tc>
          <w:tcPr>
            <w:tcW w:w="1474" w:type="dxa"/>
          </w:tcPr>
          <w:p w:rsidR="00546278" w:rsidRPr="002F2E46" w:rsidRDefault="008F3F2B" w:rsidP="0035150A">
            <w:pPr>
              <w:pStyle w:val="planheading"/>
              <w:outlineLvl w:val="9"/>
              <w:rPr>
                <w:szCs w:val="16"/>
                <w:shd w:val="clear" w:color="auto" w:fill="FFFFFF"/>
              </w:rPr>
            </w:pPr>
            <w:sdt>
              <w:sdtPr>
                <w:rPr>
                  <w:rFonts w:ascii="MS Gothic" w:eastAsia="MS Gothic" w:hAnsi="MS Gothic"/>
                  <w:sz w:val="24"/>
                  <w:szCs w:val="24"/>
                  <w:shd w:val="clear" w:color="auto" w:fill="FFFFFF"/>
                </w:rPr>
                <w:id w:val="-1090691006"/>
                <w14:checkbox>
                  <w14:checked w14:val="0"/>
                  <w14:checkedState w14:val="2612" w14:font="MS Gothic"/>
                  <w14:uncheckedState w14:val="2610" w14:font="MS Gothic"/>
                </w14:checkbox>
              </w:sdtPr>
              <w:sdtEndPr/>
              <w:sdtContent>
                <w:r w:rsidR="0035150A">
                  <w:rPr>
                    <w:rFonts w:ascii="MS Gothic" w:eastAsia="MS Gothic" w:hAnsi="MS Gothic" w:hint="eastAsia"/>
                    <w:sz w:val="24"/>
                    <w:szCs w:val="24"/>
                    <w:shd w:val="clear" w:color="auto" w:fill="FFFFFF"/>
                  </w:rPr>
                  <w:t>☐</w:t>
                </w:r>
              </w:sdtContent>
            </w:sdt>
            <w:r w:rsidR="0035150A" w:rsidRPr="002F2E46">
              <w:rPr>
                <w:szCs w:val="16"/>
                <w:shd w:val="clear" w:color="auto" w:fill="FFFFFF"/>
              </w:rPr>
              <w:t xml:space="preserve"> </w:t>
            </w:r>
            <w:r w:rsidR="0035150A" w:rsidRPr="002F2E46">
              <w:rPr>
                <w:szCs w:val="16"/>
              </w:rPr>
              <w:t>Not included</w:t>
            </w:r>
          </w:p>
        </w:tc>
      </w:tr>
    </w:tbl>
    <w:p w:rsidR="00546278" w:rsidRDefault="00546278" w:rsidP="00D445C6">
      <w:pPr>
        <w:pStyle w:val="plantext"/>
      </w:pPr>
    </w:p>
    <w:tbl>
      <w:tblPr>
        <w:tblW w:w="11546" w:type="dxa"/>
        <w:tblInd w:w="30" w:type="dxa"/>
        <w:tblLayout w:type="fixed"/>
        <w:tblCellMar>
          <w:left w:w="120" w:type="dxa"/>
          <w:right w:w="120" w:type="dxa"/>
        </w:tblCellMar>
        <w:tblLook w:val="0000" w:firstRow="0" w:lastRow="0" w:firstColumn="0" w:lastColumn="0" w:noHBand="0" w:noVBand="0"/>
      </w:tblPr>
      <w:tblGrid>
        <w:gridCol w:w="900"/>
        <w:gridCol w:w="10646"/>
      </w:tblGrid>
      <w:tr w:rsidR="00AA58CF" w:rsidRPr="009E51E5" w:rsidTr="00FE278B">
        <w:trPr>
          <w:trHeight w:val="73"/>
        </w:trPr>
        <w:tc>
          <w:tcPr>
            <w:tcW w:w="900" w:type="dxa"/>
            <w:tcBorders>
              <w:bottom w:val="single" w:sz="12" w:space="0" w:color="auto"/>
            </w:tcBorders>
            <w:shd w:val="clear" w:color="auto" w:fill="000000"/>
            <w:vAlign w:val="center"/>
          </w:tcPr>
          <w:p w:rsidR="00AA58CF" w:rsidRPr="009E51E5" w:rsidRDefault="00AA58CF" w:rsidP="00FE278B">
            <w:pPr>
              <w:pStyle w:val="Partlabel"/>
              <w:rPr>
                <w:bCs w:val="0"/>
                <w:color w:val="000000" w:themeColor="text1"/>
                <w:sz w:val="24"/>
                <w:szCs w:val="24"/>
              </w:rPr>
            </w:pPr>
            <w:bookmarkStart w:id="3" w:name="_Hlk499544767"/>
            <w:r>
              <w:rPr>
                <w:color w:val="FFFFFF" w:themeColor="background1"/>
              </w:rPr>
              <w:t>Part 2:</w:t>
            </w:r>
          </w:p>
        </w:tc>
        <w:tc>
          <w:tcPr>
            <w:tcW w:w="10646" w:type="dxa"/>
            <w:tcBorders>
              <w:bottom w:val="single" w:sz="12" w:space="0" w:color="auto"/>
            </w:tcBorders>
            <w:shd w:val="clear" w:color="auto" w:fill="auto"/>
            <w:vAlign w:val="center"/>
          </w:tcPr>
          <w:p w:rsidR="00AA58CF" w:rsidRPr="009E51E5" w:rsidRDefault="00AA58CF" w:rsidP="00FE278B">
            <w:pPr>
              <w:pStyle w:val="Partlabel"/>
              <w:rPr>
                <w:bCs w:val="0"/>
                <w:color w:val="000000" w:themeColor="text1"/>
                <w:sz w:val="24"/>
                <w:szCs w:val="24"/>
              </w:rPr>
            </w:pPr>
            <w:r w:rsidRPr="009E51E5">
              <w:rPr>
                <w:color w:val="000000" w:themeColor="text1"/>
              </w:rPr>
              <w:t>Plan Payments and Length of Plan</w:t>
            </w:r>
          </w:p>
        </w:tc>
      </w:tr>
      <w:bookmarkEnd w:id="3"/>
    </w:tbl>
    <w:p w:rsidR="00AA58CF" w:rsidRDefault="00AA58CF" w:rsidP="00E752FE">
      <w:pPr>
        <w:pStyle w:val="plantext"/>
      </w:pPr>
    </w:p>
    <w:p w:rsidR="00AA58CF" w:rsidRDefault="00AA58CF" w:rsidP="002F2E46">
      <w:pPr>
        <w:pStyle w:val="planheading"/>
      </w:pPr>
      <w:r>
        <w:t xml:space="preserve">2.1  </w:t>
      </w:r>
      <w:r w:rsidRPr="00AA58CF">
        <w:t>Debtor(s) will make regular payments to the trustee as follows:</w:t>
      </w:r>
    </w:p>
    <w:tbl>
      <w:tblPr>
        <w:tblStyle w:val="TableGrid"/>
        <w:tblW w:w="0" w:type="auto"/>
        <w:tblInd w:w="265" w:type="dxa"/>
        <w:tblLook w:val="04A0" w:firstRow="1" w:lastRow="0" w:firstColumn="1" w:lastColumn="0" w:noHBand="0" w:noVBand="1"/>
      </w:tblPr>
      <w:tblGrid>
        <w:gridCol w:w="2880"/>
        <w:gridCol w:w="535"/>
        <w:gridCol w:w="2795"/>
        <w:gridCol w:w="520"/>
        <w:gridCol w:w="3080"/>
        <w:gridCol w:w="715"/>
      </w:tblGrid>
      <w:tr w:rsidR="004D28C8" w:rsidTr="00091AA8">
        <w:tc>
          <w:tcPr>
            <w:tcW w:w="2880" w:type="dxa"/>
          </w:tcPr>
          <w:p w:rsidR="004D28C8" w:rsidRPr="004D28C8" w:rsidRDefault="004D28C8" w:rsidP="004D28C8">
            <w:pPr>
              <w:pStyle w:val="plantabletext"/>
              <w:jc w:val="left"/>
              <w:rPr>
                <w:sz w:val="20"/>
                <w:szCs w:val="20"/>
              </w:rPr>
            </w:pPr>
            <w:bookmarkStart w:id="4" w:name="_Hlk499814318"/>
            <w:bookmarkStart w:id="5" w:name="_Hlk499562800"/>
            <w:bookmarkStart w:id="6" w:name="_Hlk499569513"/>
            <w:r w:rsidRPr="004D28C8">
              <w:rPr>
                <w:sz w:val="20"/>
                <w:szCs w:val="20"/>
              </w:rPr>
              <w:t xml:space="preserve">$ </w:t>
            </w:r>
          </w:p>
        </w:tc>
        <w:tc>
          <w:tcPr>
            <w:tcW w:w="535" w:type="dxa"/>
          </w:tcPr>
          <w:p w:rsidR="004D28C8" w:rsidRDefault="004D28C8" w:rsidP="00EF7D43">
            <w:pPr>
              <w:pStyle w:val="plantabletext"/>
              <w:ind w:firstLine="12"/>
            </w:pPr>
            <w:r>
              <w:t>per</w:t>
            </w:r>
          </w:p>
        </w:tc>
        <w:tc>
          <w:tcPr>
            <w:tcW w:w="2795" w:type="dxa"/>
          </w:tcPr>
          <w:p w:rsidR="004D28C8" w:rsidRPr="004D28C8" w:rsidRDefault="004D28C8" w:rsidP="004D28C8">
            <w:pPr>
              <w:pStyle w:val="plantabletext"/>
              <w:jc w:val="left"/>
              <w:rPr>
                <w:sz w:val="20"/>
                <w:szCs w:val="20"/>
              </w:rPr>
            </w:pPr>
          </w:p>
        </w:tc>
        <w:tc>
          <w:tcPr>
            <w:tcW w:w="520" w:type="dxa"/>
          </w:tcPr>
          <w:p w:rsidR="004D28C8" w:rsidRDefault="004D28C8" w:rsidP="00EF7D43">
            <w:pPr>
              <w:pStyle w:val="plantabletext"/>
            </w:pPr>
            <w:r>
              <w:t>for</w:t>
            </w:r>
          </w:p>
        </w:tc>
        <w:tc>
          <w:tcPr>
            <w:tcW w:w="3080" w:type="dxa"/>
          </w:tcPr>
          <w:p w:rsidR="004D28C8" w:rsidRPr="004D28C8" w:rsidRDefault="004D28C8" w:rsidP="004D28C8">
            <w:pPr>
              <w:pStyle w:val="plantabletext"/>
              <w:jc w:val="left"/>
              <w:rPr>
                <w:sz w:val="20"/>
                <w:szCs w:val="20"/>
              </w:rPr>
            </w:pPr>
          </w:p>
        </w:tc>
        <w:tc>
          <w:tcPr>
            <w:tcW w:w="715" w:type="dxa"/>
          </w:tcPr>
          <w:p w:rsidR="004D28C8" w:rsidRDefault="004D28C8" w:rsidP="00EF7D43">
            <w:pPr>
              <w:pStyle w:val="plantabletext"/>
            </w:pPr>
            <w:r>
              <w:t>months</w:t>
            </w:r>
          </w:p>
        </w:tc>
      </w:tr>
      <w:bookmarkEnd w:id="4"/>
      <w:tr w:rsidR="006E0367" w:rsidTr="006E0367">
        <w:tc>
          <w:tcPr>
            <w:tcW w:w="2880" w:type="dxa"/>
          </w:tcPr>
          <w:p w:rsidR="006E0367" w:rsidRPr="004D28C8" w:rsidRDefault="006E0367" w:rsidP="006E0367">
            <w:pPr>
              <w:pStyle w:val="plantabletext"/>
              <w:jc w:val="left"/>
              <w:rPr>
                <w:sz w:val="20"/>
                <w:szCs w:val="20"/>
              </w:rPr>
            </w:pPr>
            <w:r w:rsidRPr="004D28C8">
              <w:rPr>
                <w:sz w:val="20"/>
                <w:szCs w:val="20"/>
              </w:rPr>
              <w:t xml:space="preserve">$ </w:t>
            </w:r>
          </w:p>
        </w:tc>
        <w:tc>
          <w:tcPr>
            <w:tcW w:w="535" w:type="dxa"/>
          </w:tcPr>
          <w:p w:rsidR="006E0367" w:rsidRDefault="006E0367" w:rsidP="006E0367">
            <w:pPr>
              <w:pStyle w:val="plantabletext"/>
              <w:ind w:firstLine="12"/>
            </w:pPr>
            <w:r>
              <w:t>per</w:t>
            </w:r>
          </w:p>
        </w:tc>
        <w:tc>
          <w:tcPr>
            <w:tcW w:w="2795" w:type="dxa"/>
          </w:tcPr>
          <w:p w:rsidR="006E0367" w:rsidRPr="004D28C8" w:rsidRDefault="006E0367" w:rsidP="006E0367">
            <w:pPr>
              <w:pStyle w:val="plantabletext"/>
              <w:jc w:val="left"/>
              <w:rPr>
                <w:sz w:val="20"/>
                <w:szCs w:val="20"/>
              </w:rPr>
            </w:pPr>
          </w:p>
        </w:tc>
        <w:tc>
          <w:tcPr>
            <w:tcW w:w="520" w:type="dxa"/>
          </w:tcPr>
          <w:p w:rsidR="006E0367" w:rsidRDefault="006E0367" w:rsidP="006E0367">
            <w:pPr>
              <w:pStyle w:val="plantabletext"/>
            </w:pPr>
            <w:r>
              <w:t>for</w:t>
            </w:r>
          </w:p>
        </w:tc>
        <w:tc>
          <w:tcPr>
            <w:tcW w:w="3080" w:type="dxa"/>
          </w:tcPr>
          <w:p w:rsidR="006E0367" w:rsidRPr="004D28C8" w:rsidRDefault="006E0367" w:rsidP="006E0367">
            <w:pPr>
              <w:pStyle w:val="plantabletext"/>
              <w:jc w:val="left"/>
              <w:rPr>
                <w:sz w:val="20"/>
                <w:szCs w:val="20"/>
              </w:rPr>
            </w:pPr>
          </w:p>
        </w:tc>
        <w:tc>
          <w:tcPr>
            <w:tcW w:w="715" w:type="dxa"/>
          </w:tcPr>
          <w:p w:rsidR="006E0367" w:rsidRDefault="006E0367" w:rsidP="006E0367">
            <w:pPr>
              <w:pStyle w:val="plantabletext"/>
            </w:pPr>
            <w:r>
              <w:t>months</w:t>
            </w:r>
          </w:p>
        </w:tc>
      </w:tr>
      <w:tr w:rsidR="004D28C8" w:rsidTr="00091AA8">
        <w:tc>
          <w:tcPr>
            <w:tcW w:w="2880" w:type="dxa"/>
          </w:tcPr>
          <w:p w:rsidR="004D28C8" w:rsidRPr="004D28C8" w:rsidRDefault="006E0367" w:rsidP="004D28C8">
            <w:pPr>
              <w:pStyle w:val="plantabletext"/>
              <w:jc w:val="left"/>
              <w:rPr>
                <w:sz w:val="20"/>
                <w:szCs w:val="20"/>
              </w:rPr>
            </w:pPr>
            <w:r>
              <w:rPr>
                <w:sz w:val="20"/>
                <w:szCs w:val="20"/>
              </w:rPr>
              <w:t>$</w:t>
            </w:r>
          </w:p>
        </w:tc>
        <w:tc>
          <w:tcPr>
            <w:tcW w:w="535" w:type="dxa"/>
          </w:tcPr>
          <w:p w:rsidR="004D28C8" w:rsidRDefault="004D28C8" w:rsidP="00EF7D43">
            <w:pPr>
              <w:pStyle w:val="plantabletext"/>
              <w:ind w:firstLine="12"/>
            </w:pPr>
            <w:r>
              <w:t>per</w:t>
            </w:r>
          </w:p>
        </w:tc>
        <w:tc>
          <w:tcPr>
            <w:tcW w:w="2795" w:type="dxa"/>
          </w:tcPr>
          <w:p w:rsidR="004D28C8" w:rsidRPr="004D28C8" w:rsidRDefault="004D28C8" w:rsidP="004D28C8">
            <w:pPr>
              <w:pStyle w:val="plantabletext"/>
              <w:jc w:val="left"/>
              <w:rPr>
                <w:sz w:val="20"/>
                <w:szCs w:val="20"/>
              </w:rPr>
            </w:pPr>
          </w:p>
        </w:tc>
        <w:tc>
          <w:tcPr>
            <w:tcW w:w="520" w:type="dxa"/>
          </w:tcPr>
          <w:p w:rsidR="004D28C8" w:rsidRDefault="004D28C8" w:rsidP="00EF7D43">
            <w:pPr>
              <w:pStyle w:val="plantabletext"/>
            </w:pPr>
            <w:r>
              <w:t>for</w:t>
            </w:r>
          </w:p>
        </w:tc>
        <w:tc>
          <w:tcPr>
            <w:tcW w:w="3080" w:type="dxa"/>
          </w:tcPr>
          <w:p w:rsidR="004D28C8" w:rsidRPr="004D28C8" w:rsidRDefault="004D28C8" w:rsidP="004D28C8">
            <w:pPr>
              <w:pStyle w:val="plantabletext"/>
              <w:jc w:val="left"/>
              <w:rPr>
                <w:sz w:val="20"/>
                <w:szCs w:val="20"/>
              </w:rPr>
            </w:pPr>
          </w:p>
        </w:tc>
        <w:tc>
          <w:tcPr>
            <w:tcW w:w="715" w:type="dxa"/>
          </w:tcPr>
          <w:p w:rsidR="004D28C8" w:rsidRDefault="004D28C8" w:rsidP="00EF7D43">
            <w:pPr>
              <w:pStyle w:val="plantabletext"/>
            </w:pPr>
            <w:r>
              <w:t>months</w:t>
            </w:r>
          </w:p>
        </w:tc>
      </w:tr>
    </w:tbl>
    <w:bookmarkEnd w:id="5"/>
    <w:bookmarkEnd w:id="6"/>
    <w:p w:rsidR="00AA58CF" w:rsidRPr="00386DC0" w:rsidRDefault="00AA58CF" w:rsidP="00386DC0">
      <w:pPr>
        <w:pStyle w:val="plantext"/>
        <w:rPr>
          <w:i/>
        </w:rPr>
      </w:pPr>
      <w:r w:rsidRPr="00386DC0">
        <w:rPr>
          <w:i/>
        </w:rPr>
        <w:t>Insert additional lines if needed.</w:t>
      </w:r>
    </w:p>
    <w:p w:rsidR="00AA58CF" w:rsidRDefault="00AA58CF" w:rsidP="0035150A">
      <w:pPr>
        <w:pStyle w:val="plantext"/>
        <w:ind w:left="360"/>
      </w:pPr>
      <w:r w:rsidRPr="00AA58CF">
        <w:t>If fewer than 60 months of payments are specified, additional monthly payments will be made to the extent necessary to make the payments to creditors specified in this plan.</w:t>
      </w:r>
    </w:p>
    <w:p w:rsidR="007A2F3E" w:rsidRPr="0035150A" w:rsidRDefault="007A2F3E" w:rsidP="002773C9">
      <w:pPr>
        <w:pStyle w:val="planheading"/>
        <w:rPr>
          <w:bCs/>
          <w:i/>
        </w:rPr>
      </w:pPr>
      <w:r w:rsidRPr="007A2F3E">
        <w:t>2.2</w:t>
      </w:r>
      <w:r w:rsidR="00386DC0">
        <w:t xml:space="preserve"> </w:t>
      </w:r>
      <w:r w:rsidRPr="007A2F3E">
        <w:t xml:space="preserve"> Regular payments to the trustee will be made from future income in the following manner</w:t>
      </w:r>
      <w:r w:rsidR="00386DC0">
        <w:t>:</w:t>
      </w:r>
      <w:r w:rsidR="002773C9">
        <w:t xml:space="preserve">  </w:t>
      </w:r>
      <w:r w:rsidRPr="002773C9">
        <w:rPr>
          <w:b w:val="0"/>
          <w:i/>
        </w:rPr>
        <w:t>Check all that apply.</w:t>
      </w:r>
    </w:p>
    <w:p w:rsidR="007A2F3E" w:rsidRPr="007A2F3E" w:rsidRDefault="008F3F2B" w:rsidP="00386DC0">
      <w:pPr>
        <w:pStyle w:val="plantext"/>
        <w:ind w:left="180"/>
      </w:pPr>
      <w:sdt>
        <w:sdtPr>
          <w:rPr>
            <w:rFonts w:ascii="MS Gothic" w:eastAsia="MS Gothic" w:hAnsi="MS Gothic"/>
            <w:b/>
            <w:sz w:val="24"/>
            <w:szCs w:val="24"/>
          </w:rPr>
          <w:id w:val="-1979910550"/>
          <w14:checkbox>
            <w14:checked w14:val="0"/>
            <w14:checkedState w14:val="2612" w14:font="MS Gothic"/>
            <w14:uncheckedState w14:val="2610" w14:font="MS Gothic"/>
          </w14:checkbox>
        </w:sdtPr>
        <w:sdtEndPr/>
        <w:sdtContent>
          <w:r w:rsidR="00386DC0">
            <w:rPr>
              <w:rFonts w:ascii="MS Gothic" w:eastAsia="MS Gothic" w:hAnsi="MS Gothic" w:hint="eastAsia"/>
              <w:b/>
              <w:sz w:val="24"/>
              <w:szCs w:val="24"/>
            </w:rPr>
            <w:t>☐</w:t>
          </w:r>
        </w:sdtContent>
      </w:sdt>
      <w:r w:rsidR="0035150A">
        <w:rPr>
          <w:b/>
        </w:rPr>
        <w:t xml:space="preserve">  </w:t>
      </w:r>
      <w:r w:rsidR="007A2F3E" w:rsidRPr="007A2F3E">
        <w:t xml:space="preserve">Debtor(s) will make payments pursuant to a payroll deduction order. </w:t>
      </w:r>
    </w:p>
    <w:p w:rsidR="007A2F3E" w:rsidRPr="007A2F3E" w:rsidRDefault="008F3F2B" w:rsidP="00386DC0">
      <w:pPr>
        <w:pStyle w:val="plantext"/>
        <w:ind w:left="180"/>
      </w:pPr>
      <w:sdt>
        <w:sdtPr>
          <w:rPr>
            <w:rFonts w:ascii="MS Gothic" w:eastAsia="MS Gothic" w:hAnsi="MS Gothic"/>
            <w:b/>
            <w:sz w:val="24"/>
            <w:szCs w:val="24"/>
          </w:rPr>
          <w:id w:val="-1563171380"/>
          <w14:checkbox>
            <w14:checked w14:val="0"/>
            <w14:checkedState w14:val="2612" w14:font="MS Gothic"/>
            <w14:uncheckedState w14:val="2610" w14:font="MS Gothic"/>
          </w14:checkbox>
        </w:sdtPr>
        <w:sdtEndPr/>
        <w:sdtContent>
          <w:r w:rsidR="0035150A">
            <w:rPr>
              <w:rFonts w:ascii="MS Gothic" w:eastAsia="MS Gothic" w:hAnsi="MS Gothic" w:hint="eastAsia"/>
              <w:b/>
              <w:sz w:val="24"/>
              <w:szCs w:val="24"/>
            </w:rPr>
            <w:t>☐</w:t>
          </w:r>
        </w:sdtContent>
      </w:sdt>
      <w:r w:rsidR="0035150A">
        <w:rPr>
          <w:b/>
        </w:rPr>
        <w:t xml:space="preserve">  </w:t>
      </w:r>
      <w:r w:rsidR="007A2F3E" w:rsidRPr="007A2F3E">
        <w:t>Debtor(s) will make payments directly to the trustee.</w:t>
      </w:r>
    </w:p>
    <w:p w:rsidR="00AA58CF" w:rsidRPr="007A2F3E" w:rsidRDefault="008F3F2B" w:rsidP="00386DC0">
      <w:pPr>
        <w:pStyle w:val="plantext"/>
        <w:ind w:left="180"/>
      </w:pPr>
      <w:sdt>
        <w:sdtPr>
          <w:rPr>
            <w:rFonts w:ascii="MS Gothic" w:eastAsia="MS Gothic" w:hAnsi="MS Gothic"/>
            <w:b/>
            <w:sz w:val="24"/>
            <w:szCs w:val="24"/>
          </w:rPr>
          <w:id w:val="1208995363"/>
          <w14:checkbox>
            <w14:checked w14:val="0"/>
            <w14:checkedState w14:val="2612" w14:font="MS Gothic"/>
            <w14:uncheckedState w14:val="2610" w14:font="MS Gothic"/>
          </w14:checkbox>
        </w:sdtPr>
        <w:sdtEndPr/>
        <w:sdtContent>
          <w:r w:rsidR="00386DC0">
            <w:rPr>
              <w:rFonts w:ascii="MS Gothic" w:eastAsia="MS Gothic" w:hAnsi="MS Gothic" w:hint="eastAsia"/>
              <w:b/>
              <w:sz w:val="24"/>
              <w:szCs w:val="24"/>
            </w:rPr>
            <w:t>☐</w:t>
          </w:r>
        </w:sdtContent>
      </w:sdt>
      <w:r w:rsidR="0035150A">
        <w:rPr>
          <w:b/>
        </w:rPr>
        <w:t xml:space="preserve">  </w:t>
      </w:r>
      <w:r w:rsidR="007A2F3E" w:rsidRPr="007A2F3E">
        <w:t>Other (specify method of payment):</w:t>
      </w:r>
      <w:r w:rsidR="00386DC0">
        <w:t xml:space="preserve">  </w:t>
      </w:r>
      <w:sdt>
        <w:sdtPr>
          <w:rPr>
            <w:rStyle w:val="arial10"/>
          </w:rPr>
          <w:id w:val="23905335"/>
          <w:placeholder>
            <w:docPart w:val="079F8E61A2D14E81AECE80219F390D60"/>
          </w:placeholder>
          <w:temporary/>
          <w:showingPlcHdr/>
        </w:sdtPr>
        <w:sdtEndPr>
          <w:rPr>
            <w:rStyle w:val="DefaultParagraphFont"/>
            <w:bCs/>
            <w:sz w:val="14"/>
            <w:szCs w:val="16"/>
          </w:rPr>
        </w:sdtEndPr>
        <w:sdtContent>
          <w:r w:rsidR="001C461B" w:rsidRPr="00953710">
            <w:rPr>
              <w:rStyle w:val="PlaceholderText"/>
              <w:color w:val="D9D9D9" w:themeColor="background1" w:themeShade="D9"/>
              <w:sz w:val="20"/>
              <w:szCs w:val="20"/>
            </w:rPr>
            <w:t>Click or tap here to enter text</w:t>
          </w:r>
        </w:sdtContent>
      </w:sdt>
    </w:p>
    <w:p w:rsidR="007A2F3E" w:rsidRPr="0035150A" w:rsidRDefault="007A2F3E" w:rsidP="002773C9">
      <w:pPr>
        <w:spacing w:after="120" w:line="240" w:lineRule="auto"/>
        <w:outlineLvl w:val="2"/>
        <w:rPr>
          <w:i/>
        </w:rPr>
      </w:pPr>
      <w:bookmarkStart w:id="7" w:name="_Hlk499543550"/>
      <w:r>
        <w:rPr>
          <w:rFonts w:eastAsia="PMingLiU"/>
          <w:b/>
          <w:color w:val="000000"/>
        </w:rPr>
        <w:t>2.3 Income tax refunds.</w:t>
      </w:r>
      <w:bookmarkEnd w:id="7"/>
      <w:r w:rsidR="002773C9">
        <w:rPr>
          <w:rFonts w:eastAsia="PMingLiU"/>
          <w:b/>
          <w:color w:val="000000"/>
        </w:rPr>
        <w:t xml:space="preserve">  </w:t>
      </w:r>
      <w:r w:rsidRPr="002773C9">
        <w:rPr>
          <w:rFonts w:cs="Arial"/>
          <w:i/>
          <w:szCs w:val="16"/>
        </w:rPr>
        <w:t>Check one</w:t>
      </w:r>
      <w:r w:rsidRPr="0035150A">
        <w:rPr>
          <w:i/>
        </w:rPr>
        <w:t>.</w:t>
      </w:r>
    </w:p>
    <w:bookmarkStart w:id="8" w:name="_Hlk499548749"/>
    <w:p w:rsidR="007A2F3E" w:rsidRPr="007A2F3E" w:rsidRDefault="008F3F2B" w:rsidP="00386DC0">
      <w:pPr>
        <w:pStyle w:val="plantext"/>
        <w:ind w:left="180"/>
      </w:pPr>
      <w:sdt>
        <w:sdtPr>
          <w:rPr>
            <w:rFonts w:ascii="MS Gothic" w:eastAsia="MS Gothic" w:hAnsi="MS Gothic"/>
            <w:b/>
            <w:sz w:val="24"/>
            <w:szCs w:val="24"/>
          </w:rPr>
          <w:id w:val="-1071112451"/>
          <w14:checkbox>
            <w14:checked w14:val="0"/>
            <w14:checkedState w14:val="2612" w14:font="MS Gothic"/>
            <w14:uncheckedState w14:val="2610" w14:font="MS Gothic"/>
          </w14:checkbox>
        </w:sdtPr>
        <w:sdtEndPr/>
        <w:sdtContent>
          <w:r w:rsidR="00386DC0">
            <w:rPr>
              <w:rFonts w:ascii="MS Gothic" w:eastAsia="MS Gothic" w:hAnsi="MS Gothic" w:hint="eastAsia"/>
              <w:b/>
              <w:sz w:val="24"/>
              <w:szCs w:val="24"/>
            </w:rPr>
            <w:t>☐</w:t>
          </w:r>
        </w:sdtContent>
      </w:sdt>
      <w:r w:rsidR="0035150A">
        <w:rPr>
          <w:b/>
        </w:rPr>
        <w:t xml:space="preserve">  </w:t>
      </w:r>
      <w:bookmarkEnd w:id="8"/>
      <w:r w:rsidR="007A2F3E" w:rsidRPr="007A2F3E">
        <w:t>Debtor(s) will retain any income tax refunds received during the plan term.</w:t>
      </w:r>
    </w:p>
    <w:p w:rsidR="007A2F3E" w:rsidRPr="007A2F3E" w:rsidRDefault="008F3F2B" w:rsidP="00386DC0">
      <w:pPr>
        <w:pStyle w:val="plantext"/>
        <w:ind w:left="180"/>
      </w:pPr>
      <w:sdt>
        <w:sdtPr>
          <w:rPr>
            <w:rFonts w:ascii="MS Gothic" w:eastAsia="MS Gothic" w:hAnsi="MS Gothic"/>
            <w:b/>
            <w:sz w:val="24"/>
            <w:szCs w:val="24"/>
          </w:rPr>
          <w:id w:val="-1453788075"/>
          <w14:checkbox>
            <w14:checked w14:val="0"/>
            <w14:checkedState w14:val="2612" w14:font="MS Gothic"/>
            <w14:uncheckedState w14:val="2610" w14:font="MS Gothic"/>
          </w14:checkbox>
        </w:sdtPr>
        <w:sdtEndPr/>
        <w:sdtContent>
          <w:r w:rsidR="0035150A" w:rsidRPr="001E3741">
            <w:rPr>
              <w:rFonts w:ascii="MS Gothic" w:eastAsia="MS Gothic" w:hAnsi="MS Gothic" w:hint="eastAsia"/>
              <w:b/>
              <w:sz w:val="24"/>
              <w:szCs w:val="24"/>
            </w:rPr>
            <w:t>☐</w:t>
          </w:r>
        </w:sdtContent>
      </w:sdt>
      <w:r w:rsidR="0035150A">
        <w:rPr>
          <w:b/>
        </w:rPr>
        <w:t xml:space="preserve">  </w:t>
      </w:r>
      <w:r w:rsidR="007A2F3E" w:rsidRPr="007A2F3E">
        <w:t xml:space="preserve">Debtor(s) will supply the trustee with a copy of each income tax return filed during the plan term within 14 days of filing the return and will turn over to the trustee all income tax refunds received during the plan term. </w:t>
      </w:r>
    </w:p>
    <w:p w:rsidR="007A2F3E" w:rsidRPr="007A2F3E" w:rsidRDefault="008F3F2B" w:rsidP="00386DC0">
      <w:pPr>
        <w:pStyle w:val="plantext"/>
        <w:ind w:left="180"/>
      </w:pPr>
      <w:sdt>
        <w:sdtPr>
          <w:rPr>
            <w:rFonts w:ascii="MS Gothic" w:eastAsia="MS Gothic" w:hAnsi="MS Gothic"/>
            <w:b/>
            <w:sz w:val="24"/>
            <w:szCs w:val="24"/>
          </w:rPr>
          <w:id w:val="-901528522"/>
          <w14:checkbox>
            <w14:checked w14:val="0"/>
            <w14:checkedState w14:val="2612" w14:font="MS Gothic"/>
            <w14:uncheckedState w14:val="2610" w14:font="MS Gothic"/>
          </w14:checkbox>
        </w:sdtPr>
        <w:sdtEndPr/>
        <w:sdtContent>
          <w:r w:rsidR="0035150A">
            <w:rPr>
              <w:rFonts w:ascii="MS Gothic" w:eastAsia="MS Gothic" w:hAnsi="MS Gothic" w:hint="eastAsia"/>
              <w:b/>
              <w:sz w:val="24"/>
              <w:szCs w:val="24"/>
            </w:rPr>
            <w:t>☐</w:t>
          </w:r>
        </w:sdtContent>
      </w:sdt>
      <w:r w:rsidR="0035150A">
        <w:rPr>
          <w:b/>
        </w:rPr>
        <w:t xml:space="preserve">  </w:t>
      </w:r>
      <w:r w:rsidR="007A2F3E" w:rsidRPr="007A2F3E">
        <w:t>Debtor(s) will treat income tax refunds as follows:</w:t>
      </w:r>
      <w:r w:rsidR="00172FA3">
        <w:t xml:space="preserve">  </w:t>
      </w:r>
      <w:sdt>
        <w:sdtPr>
          <w:rPr>
            <w:rStyle w:val="arial10"/>
          </w:rPr>
          <w:id w:val="1586414952"/>
          <w:placeholder>
            <w:docPart w:val="2E820B7F5E6E4AF497E23755D0BB6623"/>
          </w:placeholder>
          <w:temporary/>
          <w:showingPlcHdr/>
        </w:sdtPr>
        <w:sdtEndPr>
          <w:rPr>
            <w:rStyle w:val="DefaultParagraphFont"/>
            <w:bCs/>
            <w:sz w:val="14"/>
            <w:szCs w:val="16"/>
          </w:rPr>
        </w:sdtEndPr>
        <w:sdtContent>
          <w:r w:rsidR="00953710" w:rsidRPr="00953710">
            <w:rPr>
              <w:rStyle w:val="PlaceholderText"/>
              <w:color w:val="D9D9D9" w:themeColor="background1" w:themeShade="D9"/>
              <w:sz w:val="20"/>
              <w:szCs w:val="20"/>
            </w:rPr>
            <w:t>Click or tap here to enter text</w:t>
          </w:r>
        </w:sdtContent>
      </w:sdt>
    </w:p>
    <w:p w:rsidR="002F2E46" w:rsidRPr="0035150A" w:rsidRDefault="007A2F3E" w:rsidP="002773C9">
      <w:pPr>
        <w:pStyle w:val="planheading"/>
        <w:rPr>
          <w:i/>
        </w:rPr>
      </w:pPr>
      <w:r>
        <w:t>2.4 Additional payments.</w:t>
      </w:r>
      <w:r w:rsidR="002773C9">
        <w:t xml:space="preserve">  </w:t>
      </w:r>
      <w:r w:rsidR="002F2E46" w:rsidRPr="002773C9">
        <w:rPr>
          <w:b w:val="0"/>
          <w:i/>
        </w:rPr>
        <w:t>Check one.</w:t>
      </w:r>
    </w:p>
    <w:bookmarkStart w:id="9" w:name="_Hlk499548805"/>
    <w:p w:rsidR="002F2E46" w:rsidRPr="002F2E46" w:rsidRDefault="008F3F2B" w:rsidP="00E752FE">
      <w:pPr>
        <w:pStyle w:val="plantext"/>
      </w:pPr>
      <w:sdt>
        <w:sdtPr>
          <w:rPr>
            <w:rFonts w:ascii="MS Gothic" w:eastAsia="MS Gothic" w:hAnsi="MS Gothic"/>
            <w:b/>
            <w:sz w:val="24"/>
            <w:szCs w:val="24"/>
          </w:rPr>
          <w:id w:val="530306852"/>
          <w14:checkbox>
            <w14:checked w14:val="0"/>
            <w14:checkedState w14:val="2612" w14:font="MS Gothic"/>
            <w14:uncheckedState w14:val="2610" w14:font="MS Gothic"/>
          </w14:checkbox>
        </w:sdtPr>
        <w:sdtEndPr/>
        <w:sdtContent>
          <w:r w:rsidR="0035150A">
            <w:rPr>
              <w:rFonts w:ascii="MS Gothic" w:eastAsia="MS Gothic" w:hAnsi="MS Gothic" w:hint="eastAsia"/>
              <w:b/>
              <w:sz w:val="24"/>
              <w:szCs w:val="24"/>
            </w:rPr>
            <w:t>☐</w:t>
          </w:r>
        </w:sdtContent>
      </w:sdt>
      <w:r w:rsidR="001E3741">
        <w:rPr>
          <w:b/>
        </w:rPr>
        <w:t xml:space="preserve">  </w:t>
      </w:r>
      <w:r w:rsidR="001E3741">
        <w:t xml:space="preserve"> </w:t>
      </w:r>
      <w:bookmarkEnd w:id="9"/>
      <w:r w:rsidR="002F2E46" w:rsidRPr="002F2E46">
        <w:rPr>
          <w:b/>
        </w:rPr>
        <w:t>None.</w:t>
      </w:r>
      <w:r w:rsidR="002F2E46" w:rsidRPr="002F2E46">
        <w:t xml:space="preserve"> </w:t>
      </w:r>
      <w:r w:rsidR="002F2E46" w:rsidRPr="0035150A">
        <w:rPr>
          <w:i/>
        </w:rPr>
        <w:t>If “None” is checked, the rest of § 2.4 need not be completed or reproduced.</w:t>
      </w:r>
    </w:p>
    <w:p w:rsidR="002F2E46" w:rsidRPr="002F2E46" w:rsidRDefault="008F3F2B" w:rsidP="00E752FE">
      <w:pPr>
        <w:pStyle w:val="plantext"/>
      </w:pPr>
      <w:sdt>
        <w:sdtPr>
          <w:rPr>
            <w:rFonts w:ascii="MS Gothic" w:eastAsia="MS Gothic" w:hAnsi="MS Gothic"/>
            <w:b/>
            <w:sz w:val="24"/>
            <w:szCs w:val="24"/>
          </w:rPr>
          <w:id w:val="-296231725"/>
          <w14:checkbox>
            <w14:checked w14:val="0"/>
            <w14:checkedState w14:val="2612" w14:font="MS Gothic"/>
            <w14:uncheckedState w14:val="2610" w14:font="MS Gothic"/>
          </w14:checkbox>
        </w:sdtPr>
        <w:sdtEndPr/>
        <w:sdtContent>
          <w:r w:rsidR="001E3741">
            <w:rPr>
              <w:rFonts w:ascii="MS Gothic" w:eastAsia="MS Gothic" w:hAnsi="MS Gothic" w:hint="eastAsia"/>
              <w:b/>
              <w:sz w:val="24"/>
              <w:szCs w:val="24"/>
            </w:rPr>
            <w:t>☐</w:t>
          </w:r>
        </w:sdtContent>
      </w:sdt>
      <w:r w:rsidR="001E3741">
        <w:rPr>
          <w:b/>
        </w:rPr>
        <w:t xml:space="preserve">  </w:t>
      </w:r>
      <w:r w:rsidR="001E3741">
        <w:t xml:space="preserve"> </w:t>
      </w:r>
      <w:r w:rsidR="002F2E46" w:rsidRPr="002F2E46">
        <w:t>Debtor(s) will make additional payment(s) to the trustee from other sources, as specified below. Describe the source, estimated amount, and date of each anticipated payment.</w:t>
      </w:r>
      <w:r w:rsidR="002F2E46" w:rsidRPr="002F2E46">
        <w:rPr>
          <w:b/>
        </w:rPr>
        <w:t xml:space="preserve"> </w:t>
      </w:r>
      <w:r w:rsidR="002F2E46">
        <w:rPr>
          <w:b/>
        </w:rPr>
        <w:t xml:space="preserve"> </w:t>
      </w:r>
      <w:sdt>
        <w:sdtPr>
          <w:rPr>
            <w:rStyle w:val="arial10"/>
          </w:rPr>
          <w:id w:val="-688291436"/>
          <w:placeholder>
            <w:docPart w:val="54B7546FDED6415C907F109B09AB18B0"/>
          </w:placeholder>
          <w:temporary/>
          <w:showingPlcHdr/>
        </w:sdtPr>
        <w:sdtEndPr>
          <w:rPr>
            <w:rStyle w:val="DefaultParagraphFont"/>
            <w:bCs/>
            <w:sz w:val="14"/>
            <w:szCs w:val="16"/>
          </w:rPr>
        </w:sdtEndPr>
        <w:sdtContent>
          <w:r w:rsidR="00953710" w:rsidRPr="00953710">
            <w:rPr>
              <w:rStyle w:val="PlaceholderText"/>
              <w:color w:val="D9D9D9" w:themeColor="background1" w:themeShade="D9"/>
              <w:sz w:val="20"/>
              <w:szCs w:val="20"/>
            </w:rPr>
            <w:t>Click or tap here to enter text</w:t>
          </w:r>
        </w:sdtContent>
      </w:sdt>
    </w:p>
    <w:p w:rsidR="007A2F3E" w:rsidRDefault="002F2E46" w:rsidP="002F2E46">
      <w:pPr>
        <w:pStyle w:val="planheading"/>
        <w:rPr>
          <w:bCs/>
        </w:rPr>
      </w:pPr>
      <w:r>
        <w:t xml:space="preserve">2.5 </w:t>
      </w:r>
      <w:r w:rsidRPr="002F2E46">
        <w:t>The</w:t>
      </w:r>
      <w:r w:rsidRPr="002F2E46">
        <w:rPr>
          <w:bCs/>
        </w:rPr>
        <w:t xml:space="preserve"> </w:t>
      </w:r>
      <w:r w:rsidRPr="002F2E46">
        <w:t>total amount of estimated payments to the trustee provided for in §§ 2.1 and 2.4 is</w:t>
      </w:r>
      <w:r w:rsidRPr="002F2E46">
        <w:rPr>
          <w:bCs/>
        </w:rPr>
        <w:t xml:space="preserve"> $</w:t>
      </w:r>
      <w:r w:rsidR="001C461B">
        <w:rPr>
          <w:bCs/>
        </w:rPr>
        <w:t xml:space="preserve"> </w:t>
      </w:r>
      <w:sdt>
        <w:sdtPr>
          <w:rPr>
            <w:rStyle w:val="arial10"/>
          </w:rPr>
          <w:id w:val="1928687906"/>
          <w:placeholder>
            <w:docPart w:val="044AA0DFFF1D4721BEFABE8F87AB2332"/>
          </w:placeholder>
          <w:temporary/>
          <w:showingPlcHdr/>
        </w:sdtPr>
        <w:sdtEndPr>
          <w:rPr>
            <w:rStyle w:val="DefaultParagraphFont"/>
            <w:bCs/>
            <w:sz w:val="14"/>
            <w:szCs w:val="16"/>
          </w:rPr>
        </w:sdtEndPr>
        <w:sdtContent>
          <w:r w:rsidR="001C461B" w:rsidRPr="00953710">
            <w:rPr>
              <w:rStyle w:val="PlaceholderText"/>
              <w:color w:val="D9D9D9" w:themeColor="background1" w:themeShade="D9"/>
              <w:sz w:val="20"/>
              <w:szCs w:val="20"/>
            </w:rPr>
            <w:t>Click or tap here to enter text</w:t>
          </w:r>
        </w:sdtContent>
      </w:sdt>
    </w:p>
    <w:p w:rsidR="002773C9" w:rsidRDefault="002773C9" w:rsidP="002773C9">
      <w:pPr>
        <w:pStyle w:val="plantext"/>
      </w:pPr>
    </w:p>
    <w:tbl>
      <w:tblPr>
        <w:tblW w:w="11546" w:type="dxa"/>
        <w:tblInd w:w="30" w:type="dxa"/>
        <w:tblLayout w:type="fixed"/>
        <w:tblCellMar>
          <w:left w:w="120" w:type="dxa"/>
          <w:right w:w="120" w:type="dxa"/>
        </w:tblCellMar>
        <w:tblLook w:val="0000" w:firstRow="0" w:lastRow="0" w:firstColumn="0" w:lastColumn="0" w:noHBand="0" w:noVBand="0"/>
      </w:tblPr>
      <w:tblGrid>
        <w:gridCol w:w="900"/>
        <w:gridCol w:w="10646"/>
      </w:tblGrid>
      <w:tr w:rsidR="007260D3" w:rsidRPr="009E51E5" w:rsidTr="00FE278B">
        <w:trPr>
          <w:trHeight w:val="73"/>
        </w:trPr>
        <w:tc>
          <w:tcPr>
            <w:tcW w:w="900" w:type="dxa"/>
            <w:tcBorders>
              <w:bottom w:val="single" w:sz="12" w:space="0" w:color="auto"/>
            </w:tcBorders>
            <w:shd w:val="clear" w:color="auto" w:fill="000000"/>
            <w:vAlign w:val="center"/>
          </w:tcPr>
          <w:p w:rsidR="007260D3" w:rsidRPr="009E51E5" w:rsidRDefault="007260D3" w:rsidP="00FE278B">
            <w:pPr>
              <w:pStyle w:val="Partlabel"/>
              <w:rPr>
                <w:bCs w:val="0"/>
                <w:color w:val="000000" w:themeColor="text1"/>
                <w:sz w:val="24"/>
                <w:szCs w:val="24"/>
              </w:rPr>
            </w:pPr>
            <w:r>
              <w:rPr>
                <w:color w:val="FFFFFF" w:themeColor="background1"/>
              </w:rPr>
              <w:t>Part 3:</w:t>
            </w:r>
          </w:p>
        </w:tc>
        <w:tc>
          <w:tcPr>
            <w:tcW w:w="10646" w:type="dxa"/>
            <w:tcBorders>
              <w:bottom w:val="single" w:sz="12" w:space="0" w:color="auto"/>
            </w:tcBorders>
            <w:shd w:val="clear" w:color="auto" w:fill="auto"/>
            <w:vAlign w:val="center"/>
          </w:tcPr>
          <w:p w:rsidR="007260D3" w:rsidRPr="009E51E5" w:rsidRDefault="007260D3" w:rsidP="00FE278B">
            <w:pPr>
              <w:pStyle w:val="Partlabel"/>
              <w:rPr>
                <w:bCs w:val="0"/>
                <w:color w:val="000000" w:themeColor="text1"/>
                <w:sz w:val="24"/>
                <w:szCs w:val="24"/>
              </w:rPr>
            </w:pPr>
            <w:r>
              <w:rPr>
                <w:color w:val="000000" w:themeColor="text1"/>
              </w:rPr>
              <w:t>Treatment of Secured Claims</w:t>
            </w:r>
          </w:p>
        </w:tc>
      </w:tr>
    </w:tbl>
    <w:p w:rsidR="002F2E46" w:rsidRDefault="002F2E46" w:rsidP="00E752FE">
      <w:pPr>
        <w:pStyle w:val="plantext"/>
      </w:pPr>
    </w:p>
    <w:p w:rsidR="007260D3" w:rsidRPr="0035150A" w:rsidRDefault="007260D3" w:rsidP="002773C9">
      <w:pPr>
        <w:pStyle w:val="planheading"/>
        <w:rPr>
          <w:i/>
        </w:rPr>
      </w:pPr>
      <w:r>
        <w:t>3.1 Maintenance of payments and cure of default, if any.</w:t>
      </w:r>
      <w:bookmarkStart w:id="10" w:name="_Hlk499545606"/>
      <w:r w:rsidR="002773C9">
        <w:t xml:space="preserve">  </w:t>
      </w:r>
      <w:r w:rsidRPr="002773C9">
        <w:rPr>
          <w:b w:val="0"/>
          <w:i/>
        </w:rPr>
        <w:t>Check one.</w:t>
      </w:r>
      <w:r w:rsidRPr="0035150A">
        <w:rPr>
          <w:b w:val="0"/>
          <w:i/>
        </w:rPr>
        <w:t xml:space="preserve"> </w:t>
      </w:r>
    </w:p>
    <w:bookmarkStart w:id="11" w:name="_Hlk499548630"/>
    <w:bookmarkEnd w:id="10"/>
    <w:p w:rsidR="007260D3" w:rsidRPr="007260D3" w:rsidRDefault="008F3F2B" w:rsidP="00E752FE">
      <w:pPr>
        <w:pStyle w:val="plantext"/>
      </w:pPr>
      <w:sdt>
        <w:sdtPr>
          <w:rPr>
            <w:b/>
            <w:sz w:val="24"/>
            <w:szCs w:val="24"/>
          </w:rPr>
          <w:id w:val="-745341028"/>
          <w14:checkbox>
            <w14:checked w14:val="0"/>
            <w14:checkedState w14:val="2612" w14:font="MS Gothic"/>
            <w14:uncheckedState w14:val="2610" w14:font="MS Gothic"/>
          </w14:checkbox>
        </w:sdtPr>
        <w:sdtEndPr/>
        <w:sdtContent>
          <w:r w:rsidR="001E3741">
            <w:rPr>
              <w:rFonts w:ascii="MS Gothic" w:eastAsia="MS Gothic" w:hAnsi="MS Gothic" w:hint="eastAsia"/>
              <w:b/>
              <w:sz w:val="24"/>
              <w:szCs w:val="24"/>
            </w:rPr>
            <w:t>☐</w:t>
          </w:r>
        </w:sdtContent>
      </w:sdt>
      <w:r w:rsidR="00FE278B">
        <w:rPr>
          <w:b/>
        </w:rPr>
        <w:t xml:space="preserve">  </w:t>
      </w:r>
      <w:bookmarkEnd w:id="11"/>
      <w:r w:rsidR="007260D3" w:rsidRPr="007260D3">
        <w:rPr>
          <w:b/>
        </w:rPr>
        <w:t xml:space="preserve">None. </w:t>
      </w:r>
      <w:r w:rsidR="007260D3" w:rsidRPr="0035150A">
        <w:rPr>
          <w:i/>
        </w:rPr>
        <w:t>If “None” is checked, the rest of § 3.1 need not be completed or reproduced.</w:t>
      </w:r>
    </w:p>
    <w:p w:rsidR="007260D3" w:rsidRDefault="008F3F2B" w:rsidP="002773C9">
      <w:pPr>
        <w:pStyle w:val="plantext"/>
      </w:pPr>
      <w:sdt>
        <w:sdtPr>
          <w:rPr>
            <w:b/>
            <w:sz w:val="24"/>
            <w:szCs w:val="24"/>
          </w:rPr>
          <w:id w:val="1824618998"/>
          <w14:checkbox>
            <w14:checked w14:val="0"/>
            <w14:checkedState w14:val="2612" w14:font="MS Gothic"/>
            <w14:uncheckedState w14:val="2610" w14:font="MS Gothic"/>
          </w14:checkbox>
        </w:sdtPr>
        <w:sdtEndPr/>
        <w:sdtContent>
          <w:r w:rsidR="004304A2">
            <w:rPr>
              <w:rFonts w:ascii="MS Gothic" w:eastAsia="MS Gothic" w:hAnsi="MS Gothic" w:hint="eastAsia"/>
              <w:b/>
              <w:sz w:val="24"/>
              <w:szCs w:val="24"/>
            </w:rPr>
            <w:t>☐</w:t>
          </w:r>
        </w:sdtContent>
      </w:sdt>
      <w:r w:rsidR="00FE278B">
        <w:rPr>
          <w:b/>
        </w:rPr>
        <w:t xml:space="preserve">  </w:t>
      </w:r>
      <w:r w:rsidR="007260D3" w:rsidRPr="007260D3">
        <w:t xml:space="preserve">The debtor(s) will maintain the current contractual installment payments on the secured claims listed below, with any changes required by the applicable contract and noticed in conformity with any applicable rules.  These payments will be disbursed either by the trustee or directly by the debtor(s), as specified below.  Any existing arrearage on a listed claim will be paid in full through disbursements by the trustee, with interest, if any, at the rate stated. Unless otherwise </w:t>
      </w:r>
      <w:r w:rsidR="007260D3" w:rsidRPr="00E752FE">
        <w:t>ordered</w:t>
      </w:r>
      <w:r w:rsidR="007260D3" w:rsidRPr="007260D3">
        <w:t xml:space="preserve"> by the court, the amounts listed on a proof of claim filed before the filing deadline under Bankruptcy Rule 3002(c) control over any contrary amounts listed below as to the current installment payment and arrearage. In the absence of a contrary timely filed proof of claim, the amounts stated below are controlling. If relief from the automatic stay is ordered as to any item of collateral listed in this paragraph, then, unless otherwise ordered by the court, all payments under this paragraph as to that collateral will cease, and all secured claims based on that collateral will no longer be treated by the plan. The final column includes only payments disbursed by the trustee rather than by the debtor(s).</w:t>
      </w:r>
    </w:p>
    <w:tbl>
      <w:tblPr>
        <w:tblStyle w:val="TableGrid"/>
        <w:tblW w:w="11160" w:type="dxa"/>
        <w:tblInd w:w="-5" w:type="dxa"/>
        <w:tblLayout w:type="fixed"/>
        <w:tblLook w:val="04A0" w:firstRow="1" w:lastRow="0" w:firstColumn="1" w:lastColumn="0" w:noHBand="0" w:noVBand="1"/>
      </w:tblPr>
      <w:tblGrid>
        <w:gridCol w:w="2283"/>
        <w:gridCol w:w="2397"/>
        <w:gridCol w:w="1440"/>
        <w:gridCol w:w="1260"/>
        <w:gridCol w:w="1080"/>
        <w:gridCol w:w="1260"/>
        <w:gridCol w:w="1440"/>
      </w:tblGrid>
      <w:tr w:rsidR="00D017CE" w:rsidTr="00F46EEC">
        <w:tc>
          <w:tcPr>
            <w:tcW w:w="2283" w:type="dxa"/>
          </w:tcPr>
          <w:p w:rsidR="007260D3" w:rsidRDefault="007260D3" w:rsidP="007260D3">
            <w:pPr>
              <w:pStyle w:val="planheading"/>
            </w:pPr>
            <w:bookmarkStart w:id="12" w:name="_Hlk499546109"/>
            <w:bookmarkStart w:id="13" w:name="_Hlk499550849"/>
            <w:r>
              <w:t>Name of creditor</w:t>
            </w:r>
          </w:p>
        </w:tc>
        <w:tc>
          <w:tcPr>
            <w:tcW w:w="2397" w:type="dxa"/>
          </w:tcPr>
          <w:p w:rsidR="007260D3" w:rsidRDefault="007260D3" w:rsidP="007260D3">
            <w:pPr>
              <w:pStyle w:val="planheading"/>
            </w:pPr>
            <w:r>
              <w:t>Collateral</w:t>
            </w:r>
          </w:p>
        </w:tc>
        <w:tc>
          <w:tcPr>
            <w:tcW w:w="1440" w:type="dxa"/>
          </w:tcPr>
          <w:p w:rsidR="007260D3" w:rsidRDefault="007260D3" w:rsidP="007260D3">
            <w:pPr>
              <w:pStyle w:val="planheading"/>
            </w:pPr>
            <w:r>
              <w:t>Current installment payment</w:t>
            </w:r>
            <w:r w:rsidR="00386DC0">
              <w:t xml:space="preserve"> (including escrow)</w:t>
            </w:r>
          </w:p>
        </w:tc>
        <w:tc>
          <w:tcPr>
            <w:tcW w:w="1260" w:type="dxa"/>
          </w:tcPr>
          <w:p w:rsidR="007260D3" w:rsidRDefault="007260D3" w:rsidP="007260D3">
            <w:pPr>
              <w:pStyle w:val="planheading"/>
            </w:pPr>
            <w:r>
              <w:t>Amount of arrearage (if any)</w:t>
            </w:r>
          </w:p>
        </w:tc>
        <w:tc>
          <w:tcPr>
            <w:tcW w:w="1080" w:type="dxa"/>
          </w:tcPr>
          <w:p w:rsidR="007260D3" w:rsidRDefault="007260D3" w:rsidP="007260D3">
            <w:pPr>
              <w:pStyle w:val="planheading"/>
            </w:pPr>
            <w:r>
              <w:t>Interest rate on arrearage (if applicable)</w:t>
            </w:r>
          </w:p>
        </w:tc>
        <w:tc>
          <w:tcPr>
            <w:tcW w:w="1260" w:type="dxa"/>
          </w:tcPr>
          <w:p w:rsidR="007260D3" w:rsidRDefault="007260D3" w:rsidP="007260D3">
            <w:pPr>
              <w:pStyle w:val="planheading"/>
            </w:pPr>
            <w:r>
              <w:t>Monthly plan payment on arrearage</w:t>
            </w:r>
          </w:p>
        </w:tc>
        <w:tc>
          <w:tcPr>
            <w:tcW w:w="1440" w:type="dxa"/>
          </w:tcPr>
          <w:p w:rsidR="007260D3" w:rsidRDefault="007260D3" w:rsidP="007260D3">
            <w:pPr>
              <w:pStyle w:val="planheading"/>
            </w:pPr>
            <w:r>
              <w:t>Estimated total payments by trustee</w:t>
            </w:r>
          </w:p>
        </w:tc>
      </w:tr>
      <w:tr w:rsidR="00D017CE" w:rsidTr="00F46EEC">
        <w:tc>
          <w:tcPr>
            <w:tcW w:w="2283" w:type="dxa"/>
          </w:tcPr>
          <w:p w:rsidR="00D017CE" w:rsidRDefault="00D017CE" w:rsidP="00D445C6">
            <w:pPr>
              <w:pStyle w:val="plantabletext"/>
              <w:jc w:val="left"/>
            </w:pPr>
            <w:bookmarkStart w:id="14" w:name="_Hlk499545430"/>
            <w:bookmarkEnd w:id="12"/>
          </w:p>
        </w:tc>
        <w:tc>
          <w:tcPr>
            <w:tcW w:w="2397" w:type="dxa"/>
          </w:tcPr>
          <w:p w:rsidR="00D017CE" w:rsidRDefault="00D017CE" w:rsidP="00D445C6">
            <w:pPr>
              <w:pStyle w:val="plantabletext"/>
              <w:jc w:val="left"/>
            </w:pPr>
          </w:p>
        </w:tc>
        <w:tc>
          <w:tcPr>
            <w:tcW w:w="1440" w:type="dxa"/>
          </w:tcPr>
          <w:p w:rsidR="00D017CE" w:rsidRDefault="00D017CE" w:rsidP="0068400E">
            <w:pPr>
              <w:pStyle w:val="plantabletext"/>
              <w:jc w:val="left"/>
            </w:pPr>
            <w:r>
              <w:t>$</w:t>
            </w:r>
          </w:p>
          <w:p w:rsidR="00D017CE" w:rsidRDefault="00D017CE" w:rsidP="00E752FE">
            <w:pPr>
              <w:pStyle w:val="plantabletext"/>
            </w:pPr>
            <w:r>
              <w:t>Disbursed by:</w:t>
            </w:r>
          </w:p>
          <w:p w:rsidR="00D017CE" w:rsidRDefault="008F3F2B" w:rsidP="00E752FE">
            <w:pPr>
              <w:pStyle w:val="plantabletext"/>
            </w:pPr>
            <w:sdt>
              <w:sdtPr>
                <w:rPr>
                  <w:b/>
                  <w:szCs w:val="16"/>
                </w:rPr>
                <w:id w:val="822858451"/>
                <w14:checkbox>
                  <w14:checked w14:val="0"/>
                  <w14:checkedState w14:val="2612" w14:font="MS Gothic"/>
                  <w14:uncheckedState w14:val="2610" w14:font="MS Gothic"/>
                </w14:checkbox>
              </w:sdtPr>
              <w:sdtEndPr/>
              <w:sdtContent>
                <w:r w:rsidR="00D017CE" w:rsidRPr="00BA1677">
                  <w:rPr>
                    <w:rFonts w:ascii="MS Gothic" w:eastAsia="MS Gothic" w:hAnsi="MS Gothic" w:hint="eastAsia"/>
                    <w:b/>
                    <w:szCs w:val="16"/>
                  </w:rPr>
                  <w:t>☐</w:t>
                </w:r>
              </w:sdtContent>
            </w:sdt>
            <w:r w:rsidR="00D017CE">
              <w:t xml:space="preserve"> Trustee</w:t>
            </w:r>
          </w:p>
          <w:p w:rsidR="00D017CE" w:rsidRDefault="008F3F2B" w:rsidP="00E752FE">
            <w:pPr>
              <w:pStyle w:val="plantabletext"/>
            </w:pPr>
            <w:sdt>
              <w:sdtPr>
                <w:rPr>
                  <w:b/>
                  <w:szCs w:val="16"/>
                </w:rPr>
                <w:id w:val="1051038012"/>
                <w14:checkbox>
                  <w14:checked w14:val="0"/>
                  <w14:checkedState w14:val="2612" w14:font="MS Gothic"/>
                  <w14:uncheckedState w14:val="2610" w14:font="MS Gothic"/>
                </w14:checkbox>
              </w:sdtPr>
              <w:sdtEndPr/>
              <w:sdtContent>
                <w:r w:rsidR="00BA1677" w:rsidRPr="00BA1677">
                  <w:rPr>
                    <w:rFonts w:ascii="MS Gothic" w:eastAsia="MS Gothic" w:hAnsi="MS Gothic" w:hint="eastAsia"/>
                    <w:b/>
                    <w:szCs w:val="16"/>
                  </w:rPr>
                  <w:t>☐</w:t>
                </w:r>
              </w:sdtContent>
            </w:sdt>
            <w:r w:rsidR="00D017CE">
              <w:t xml:space="preserve"> Debtor(s)</w:t>
            </w:r>
          </w:p>
        </w:tc>
        <w:tc>
          <w:tcPr>
            <w:tcW w:w="1260" w:type="dxa"/>
          </w:tcPr>
          <w:p w:rsidR="00D017CE" w:rsidRDefault="00D445C6" w:rsidP="00D445C6">
            <w:pPr>
              <w:pStyle w:val="plantabletext"/>
              <w:jc w:val="left"/>
            </w:pPr>
            <w:r>
              <w:t xml:space="preserve">$ </w:t>
            </w:r>
          </w:p>
        </w:tc>
        <w:tc>
          <w:tcPr>
            <w:tcW w:w="1080" w:type="dxa"/>
          </w:tcPr>
          <w:p w:rsidR="00D017CE" w:rsidRDefault="006E0367" w:rsidP="00224B49">
            <w:pPr>
              <w:pStyle w:val="plantabletext"/>
              <w:jc w:val="left"/>
            </w:pPr>
            <w:r>
              <w:t xml:space="preserve"> %</w:t>
            </w:r>
          </w:p>
        </w:tc>
        <w:tc>
          <w:tcPr>
            <w:tcW w:w="1260" w:type="dxa"/>
          </w:tcPr>
          <w:p w:rsidR="00D017CE" w:rsidRDefault="006E0367" w:rsidP="00D445C6">
            <w:pPr>
              <w:pStyle w:val="plantabletext"/>
              <w:jc w:val="left"/>
            </w:pPr>
            <w:r>
              <w:t>$</w:t>
            </w:r>
          </w:p>
        </w:tc>
        <w:tc>
          <w:tcPr>
            <w:tcW w:w="1440" w:type="dxa"/>
          </w:tcPr>
          <w:p w:rsidR="00D017CE" w:rsidRDefault="006E0367" w:rsidP="00D445C6">
            <w:pPr>
              <w:pStyle w:val="plantabletext"/>
              <w:jc w:val="left"/>
            </w:pPr>
            <w:r>
              <w:t>$</w:t>
            </w:r>
          </w:p>
        </w:tc>
      </w:tr>
      <w:bookmarkEnd w:id="13"/>
      <w:bookmarkEnd w:id="14"/>
      <w:tr w:rsidR="00D445C6" w:rsidTr="00F46EEC">
        <w:tc>
          <w:tcPr>
            <w:tcW w:w="2283" w:type="dxa"/>
          </w:tcPr>
          <w:p w:rsidR="00D445C6" w:rsidRDefault="00D445C6" w:rsidP="004304A2">
            <w:pPr>
              <w:pStyle w:val="plantabletext"/>
              <w:jc w:val="left"/>
            </w:pPr>
          </w:p>
        </w:tc>
        <w:tc>
          <w:tcPr>
            <w:tcW w:w="2397" w:type="dxa"/>
          </w:tcPr>
          <w:p w:rsidR="00D445C6" w:rsidRDefault="00D445C6" w:rsidP="004304A2">
            <w:pPr>
              <w:pStyle w:val="plantabletext"/>
              <w:jc w:val="left"/>
            </w:pPr>
          </w:p>
        </w:tc>
        <w:tc>
          <w:tcPr>
            <w:tcW w:w="1440" w:type="dxa"/>
          </w:tcPr>
          <w:p w:rsidR="00D445C6" w:rsidRDefault="00D445C6" w:rsidP="0068400E">
            <w:pPr>
              <w:pStyle w:val="plantabletext"/>
              <w:jc w:val="left"/>
            </w:pPr>
            <w:r>
              <w:t>$</w:t>
            </w:r>
          </w:p>
          <w:p w:rsidR="00D445C6" w:rsidRDefault="00D445C6" w:rsidP="004304A2">
            <w:pPr>
              <w:pStyle w:val="plantabletext"/>
            </w:pPr>
            <w:r>
              <w:t>Disbursed by:</w:t>
            </w:r>
          </w:p>
          <w:p w:rsidR="00D445C6" w:rsidRDefault="008F3F2B" w:rsidP="004304A2">
            <w:pPr>
              <w:pStyle w:val="plantabletext"/>
            </w:pPr>
            <w:sdt>
              <w:sdtPr>
                <w:rPr>
                  <w:b/>
                  <w:szCs w:val="16"/>
                </w:rPr>
                <w:id w:val="-193385010"/>
                <w14:checkbox>
                  <w14:checked w14:val="0"/>
                  <w14:checkedState w14:val="2612" w14:font="MS Gothic"/>
                  <w14:uncheckedState w14:val="2610" w14:font="MS Gothic"/>
                </w14:checkbox>
              </w:sdtPr>
              <w:sdtEndPr/>
              <w:sdtContent>
                <w:r w:rsidR="00D445C6" w:rsidRPr="00BA1677">
                  <w:rPr>
                    <w:rFonts w:ascii="MS Gothic" w:eastAsia="MS Gothic" w:hAnsi="MS Gothic" w:hint="eastAsia"/>
                    <w:b/>
                    <w:szCs w:val="16"/>
                  </w:rPr>
                  <w:t>☐</w:t>
                </w:r>
              </w:sdtContent>
            </w:sdt>
            <w:r w:rsidR="00D445C6">
              <w:t xml:space="preserve"> Trustee</w:t>
            </w:r>
          </w:p>
          <w:p w:rsidR="00D445C6" w:rsidRDefault="008F3F2B" w:rsidP="004304A2">
            <w:pPr>
              <w:pStyle w:val="plantabletext"/>
            </w:pPr>
            <w:sdt>
              <w:sdtPr>
                <w:rPr>
                  <w:b/>
                  <w:szCs w:val="16"/>
                </w:rPr>
                <w:id w:val="-2146502191"/>
                <w14:checkbox>
                  <w14:checked w14:val="0"/>
                  <w14:checkedState w14:val="2612" w14:font="MS Gothic"/>
                  <w14:uncheckedState w14:val="2610" w14:font="MS Gothic"/>
                </w14:checkbox>
              </w:sdtPr>
              <w:sdtEndPr/>
              <w:sdtContent>
                <w:r w:rsidR="00D445C6" w:rsidRPr="00BA1677">
                  <w:rPr>
                    <w:rFonts w:ascii="MS Gothic" w:eastAsia="MS Gothic" w:hAnsi="MS Gothic" w:hint="eastAsia"/>
                    <w:b/>
                    <w:szCs w:val="16"/>
                  </w:rPr>
                  <w:t>☐</w:t>
                </w:r>
              </w:sdtContent>
            </w:sdt>
            <w:r w:rsidR="00D445C6">
              <w:t xml:space="preserve"> Debtor(s)</w:t>
            </w:r>
          </w:p>
        </w:tc>
        <w:tc>
          <w:tcPr>
            <w:tcW w:w="1260" w:type="dxa"/>
          </w:tcPr>
          <w:p w:rsidR="00D445C6" w:rsidRDefault="00D445C6" w:rsidP="004304A2">
            <w:pPr>
              <w:pStyle w:val="plantabletext"/>
              <w:jc w:val="left"/>
            </w:pPr>
            <w:r>
              <w:t xml:space="preserve">$ </w:t>
            </w:r>
          </w:p>
        </w:tc>
        <w:tc>
          <w:tcPr>
            <w:tcW w:w="1080" w:type="dxa"/>
          </w:tcPr>
          <w:p w:rsidR="00D445C6" w:rsidRDefault="006E0367" w:rsidP="00224B49">
            <w:pPr>
              <w:pStyle w:val="plantabletext"/>
              <w:jc w:val="left"/>
            </w:pPr>
            <w:r>
              <w:t xml:space="preserve"> </w:t>
            </w:r>
            <w:r w:rsidR="00D445C6">
              <w:t>%</w:t>
            </w:r>
          </w:p>
        </w:tc>
        <w:tc>
          <w:tcPr>
            <w:tcW w:w="1260" w:type="dxa"/>
          </w:tcPr>
          <w:p w:rsidR="00D445C6" w:rsidRDefault="00D445C6" w:rsidP="004304A2">
            <w:pPr>
              <w:pStyle w:val="plantabletext"/>
              <w:jc w:val="left"/>
            </w:pPr>
            <w:r>
              <w:t>$</w:t>
            </w:r>
          </w:p>
        </w:tc>
        <w:tc>
          <w:tcPr>
            <w:tcW w:w="1440" w:type="dxa"/>
          </w:tcPr>
          <w:p w:rsidR="00D445C6" w:rsidRDefault="00D445C6" w:rsidP="004304A2">
            <w:pPr>
              <w:pStyle w:val="plantabletext"/>
              <w:jc w:val="left"/>
            </w:pPr>
            <w:r>
              <w:t>$</w:t>
            </w:r>
          </w:p>
        </w:tc>
      </w:tr>
    </w:tbl>
    <w:p w:rsidR="004304A2" w:rsidRDefault="004304A2" w:rsidP="004304A2">
      <w:pPr>
        <w:pStyle w:val="plantext"/>
        <w:ind w:left="0"/>
        <w:rPr>
          <w:i/>
        </w:rPr>
      </w:pPr>
      <w:r w:rsidRPr="00540F56">
        <w:rPr>
          <w:i/>
        </w:rPr>
        <w:t xml:space="preserve">Insert additional claims as needed.  </w:t>
      </w:r>
    </w:p>
    <w:p w:rsidR="00D017CE" w:rsidRPr="002773C9" w:rsidRDefault="00D017CE" w:rsidP="002773C9">
      <w:pPr>
        <w:pStyle w:val="planheading"/>
        <w:rPr>
          <w:i/>
        </w:rPr>
      </w:pPr>
      <w:r>
        <w:t xml:space="preserve">3.2 </w:t>
      </w:r>
      <w:r w:rsidRPr="00D017CE">
        <w:t>Request for valuation of security, payment of fully secured claims, and modification of undersecured claims</w:t>
      </w:r>
      <w:r>
        <w:t>.</w:t>
      </w:r>
      <w:r w:rsidR="002773C9">
        <w:t xml:space="preserve">  </w:t>
      </w:r>
      <w:r w:rsidRPr="002773C9">
        <w:rPr>
          <w:b w:val="0"/>
          <w:i/>
        </w:rPr>
        <w:t>Check one</w:t>
      </w:r>
      <w:r w:rsidRPr="002773C9">
        <w:rPr>
          <w:i/>
        </w:rPr>
        <w:t>.</w:t>
      </w:r>
      <w:r w:rsidRPr="002773C9">
        <w:rPr>
          <w:b w:val="0"/>
          <w:i/>
        </w:rPr>
        <w:t xml:space="preserve"> </w:t>
      </w:r>
    </w:p>
    <w:p w:rsidR="00D017CE" w:rsidRPr="00D017CE" w:rsidRDefault="008F3F2B" w:rsidP="004304A2">
      <w:pPr>
        <w:pStyle w:val="plantext"/>
        <w:ind w:left="90"/>
        <w:rPr>
          <w:b/>
        </w:rPr>
      </w:pPr>
      <w:sdt>
        <w:sdtPr>
          <w:rPr>
            <w:rFonts w:ascii="MS Gothic" w:eastAsia="MS Gothic" w:hAnsi="MS Gothic"/>
            <w:b/>
            <w:sz w:val="24"/>
            <w:szCs w:val="24"/>
          </w:rPr>
          <w:id w:val="2001915262"/>
          <w14:checkbox>
            <w14:checked w14:val="0"/>
            <w14:checkedState w14:val="2612" w14:font="MS Gothic"/>
            <w14:uncheckedState w14:val="2610" w14:font="MS Gothic"/>
          </w14:checkbox>
        </w:sdtPr>
        <w:sdtEndPr/>
        <w:sdtContent>
          <w:r w:rsidR="001E3741" w:rsidRPr="001E3741">
            <w:rPr>
              <w:rFonts w:ascii="MS Gothic" w:eastAsia="MS Gothic" w:hAnsi="MS Gothic" w:hint="eastAsia"/>
              <w:b/>
              <w:sz w:val="24"/>
              <w:szCs w:val="24"/>
            </w:rPr>
            <w:t>☐</w:t>
          </w:r>
        </w:sdtContent>
      </w:sdt>
      <w:r w:rsidR="00D017CE" w:rsidRPr="00D017CE">
        <w:rPr>
          <w:b/>
        </w:rPr>
        <w:t xml:space="preserve"> </w:t>
      </w:r>
      <w:r w:rsidR="004304A2">
        <w:rPr>
          <w:b/>
        </w:rPr>
        <w:t xml:space="preserve"> </w:t>
      </w:r>
      <w:r w:rsidR="00D017CE" w:rsidRPr="00D017CE">
        <w:rPr>
          <w:b/>
        </w:rPr>
        <w:t xml:space="preserve">None. </w:t>
      </w:r>
      <w:r w:rsidR="00D017CE" w:rsidRPr="002773C9">
        <w:rPr>
          <w:i/>
        </w:rPr>
        <w:t>If “None” is checked, the rest of § 3.2 need not be completed or reproduced.</w:t>
      </w:r>
    </w:p>
    <w:p w:rsidR="00D017CE" w:rsidRPr="00E752FE" w:rsidRDefault="00D017CE" w:rsidP="004304A2">
      <w:pPr>
        <w:pStyle w:val="plantext"/>
        <w:ind w:left="90"/>
        <w:rPr>
          <w:b/>
          <w:i/>
        </w:rPr>
      </w:pPr>
      <w:r w:rsidRPr="00E752FE">
        <w:rPr>
          <w:b/>
          <w:i/>
        </w:rPr>
        <w:t>The remainder of this paragraph will be effective only if the applicable box in Part 1 of this plan is checked.</w:t>
      </w:r>
    </w:p>
    <w:p w:rsidR="00D017CE" w:rsidRPr="00D017CE" w:rsidRDefault="008F3F2B" w:rsidP="004304A2">
      <w:pPr>
        <w:pStyle w:val="plantext"/>
        <w:ind w:left="90"/>
      </w:pPr>
      <w:sdt>
        <w:sdtPr>
          <w:rPr>
            <w:rFonts w:ascii="MS Gothic" w:eastAsia="MS Gothic" w:hAnsi="MS Gothic"/>
            <w:b/>
            <w:sz w:val="24"/>
            <w:szCs w:val="24"/>
          </w:rPr>
          <w:id w:val="-1147354200"/>
          <w14:checkbox>
            <w14:checked w14:val="0"/>
            <w14:checkedState w14:val="2612" w14:font="MS Gothic"/>
            <w14:uncheckedState w14:val="2610" w14:font="MS Gothic"/>
          </w14:checkbox>
        </w:sdtPr>
        <w:sdtEndPr/>
        <w:sdtContent>
          <w:r w:rsidR="004304A2">
            <w:rPr>
              <w:rFonts w:ascii="MS Gothic" w:eastAsia="MS Gothic" w:hAnsi="MS Gothic" w:hint="eastAsia"/>
              <w:b/>
              <w:sz w:val="24"/>
              <w:szCs w:val="24"/>
            </w:rPr>
            <w:t>☐</w:t>
          </w:r>
        </w:sdtContent>
      </w:sdt>
      <w:r w:rsidR="00D017CE" w:rsidRPr="00D017CE">
        <w:t xml:space="preserve"> </w:t>
      </w:r>
      <w:r w:rsidR="004304A2">
        <w:t xml:space="preserve"> </w:t>
      </w:r>
      <w:r w:rsidR="00D017CE" w:rsidRPr="00D017CE">
        <w:t xml:space="preserve">The debtor(s) request that the court determine the value of the secured claims listed below. For each non-governmental secured claim listed below, the debtor(s) state that the value of the secured claim should be as set out in the column headed </w:t>
      </w:r>
      <w:r w:rsidR="00D017CE" w:rsidRPr="00D017CE">
        <w:rPr>
          <w:i/>
        </w:rPr>
        <w:t>Amount of secured claim</w:t>
      </w:r>
      <w:r w:rsidR="00D017CE" w:rsidRPr="00D017CE">
        <w:t xml:space="preserve">. For secured claims of governmental units, unless otherwise ordered by the court, the value of a secured claim listed in a proof of claim filed in accordance with the Bankruptcy Rules controls over any contrary amount listed below. For each listed claim, the value of the secured claim will be paid in full with interest at the rate stated below. </w:t>
      </w:r>
    </w:p>
    <w:p w:rsidR="00D017CE" w:rsidRPr="00D017CE" w:rsidRDefault="00D017CE" w:rsidP="004304A2">
      <w:pPr>
        <w:pStyle w:val="plantext"/>
        <w:ind w:left="90"/>
      </w:pPr>
      <w:r w:rsidRPr="00D017CE">
        <w:t>The portion of any allowed claim that exceeds the amount of the secured claim will be treated as an unsecured claim under Part 5 of this plan. If the amount of a creditor’s secured claim is listed below as having no value, the creditor’s allowed claim will be treated in its entirety as an unsecured claim under Part 5 of this plan. Unless otherwise ordered by the court, the amount of the creditor’s total claim listed on the proof of claim controls over any contrary amounts listed in this paragraph.</w:t>
      </w:r>
    </w:p>
    <w:p w:rsidR="00D017CE" w:rsidRPr="00D017CE" w:rsidRDefault="00D017CE" w:rsidP="004304A2">
      <w:pPr>
        <w:pStyle w:val="plantext"/>
        <w:ind w:left="90" w:right="90"/>
      </w:pPr>
      <w:r w:rsidRPr="00D017CE">
        <w:t xml:space="preserve">The holder of any claim listed below as having value in the column headed </w:t>
      </w:r>
      <w:r w:rsidRPr="004304A2">
        <w:rPr>
          <w:i/>
        </w:rPr>
        <w:t>Amount of secured claim</w:t>
      </w:r>
      <w:r w:rsidRPr="00D017CE">
        <w:t xml:space="preserve"> will retain the lien on the property interest of the debtor(s) or the estate(s) until the earlier of: </w:t>
      </w:r>
    </w:p>
    <w:p w:rsidR="00D017CE" w:rsidRPr="00D017CE" w:rsidRDefault="00D017CE" w:rsidP="004304A2">
      <w:pPr>
        <w:pStyle w:val="plantext"/>
        <w:spacing w:after="0"/>
        <w:ind w:left="274"/>
      </w:pPr>
      <w:r w:rsidRPr="00D017CE">
        <w:lastRenderedPageBreak/>
        <w:t>(a)</w:t>
      </w:r>
      <w:r w:rsidR="00E752FE">
        <w:t xml:space="preserve"> </w:t>
      </w:r>
      <w:r w:rsidRPr="00D017CE">
        <w:t>payment of the underlying debt determined under nonbankruptcy law, or</w:t>
      </w:r>
    </w:p>
    <w:p w:rsidR="00D017CE" w:rsidRDefault="00D017CE" w:rsidP="004304A2">
      <w:pPr>
        <w:pStyle w:val="plantext"/>
        <w:ind w:left="270" w:right="90"/>
      </w:pPr>
      <w:r w:rsidRPr="00D017CE">
        <w:t>(b)</w:t>
      </w:r>
      <w:r w:rsidR="00E752FE">
        <w:t xml:space="preserve"> </w:t>
      </w:r>
      <w:r w:rsidRPr="00D017CE">
        <w:t>discharge of the underlying debt under 11 U.S.C. § 1328, at which time the lien will terminate and be released by the creditor</w:t>
      </w:r>
      <w:r w:rsidR="00224B49">
        <w:t>.</w:t>
      </w:r>
    </w:p>
    <w:tbl>
      <w:tblPr>
        <w:tblStyle w:val="TableGrid"/>
        <w:tblW w:w="11430" w:type="dxa"/>
        <w:tblInd w:w="-275" w:type="dxa"/>
        <w:tblLook w:val="04A0" w:firstRow="1" w:lastRow="0" w:firstColumn="1" w:lastColumn="0" w:noHBand="0" w:noVBand="1"/>
      </w:tblPr>
      <w:tblGrid>
        <w:gridCol w:w="1980"/>
        <w:gridCol w:w="1170"/>
        <w:gridCol w:w="1620"/>
        <w:gridCol w:w="1080"/>
        <w:gridCol w:w="1260"/>
        <w:gridCol w:w="1260"/>
        <w:gridCol w:w="810"/>
        <w:gridCol w:w="1080"/>
        <w:gridCol w:w="1170"/>
      </w:tblGrid>
      <w:tr w:rsidR="00FE278B" w:rsidTr="00020BCE">
        <w:tc>
          <w:tcPr>
            <w:tcW w:w="1980" w:type="dxa"/>
          </w:tcPr>
          <w:p w:rsidR="00FE278B" w:rsidRDefault="00FE278B" w:rsidP="00FE278B">
            <w:pPr>
              <w:pStyle w:val="planheading"/>
            </w:pPr>
            <w:r>
              <w:t>Name of creditor</w:t>
            </w:r>
          </w:p>
        </w:tc>
        <w:tc>
          <w:tcPr>
            <w:tcW w:w="1170" w:type="dxa"/>
          </w:tcPr>
          <w:p w:rsidR="00FE278B" w:rsidRDefault="00FE278B" w:rsidP="00FE278B">
            <w:pPr>
              <w:pStyle w:val="planheading"/>
            </w:pPr>
            <w:r>
              <w:t>Estimated amount of creditor’s total claim</w:t>
            </w:r>
          </w:p>
        </w:tc>
        <w:tc>
          <w:tcPr>
            <w:tcW w:w="1620" w:type="dxa"/>
          </w:tcPr>
          <w:p w:rsidR="00FE278B" w:rsidRDefault="00FE278B" w:rsidP="00FE278B">
            <w:pPr>
              <w:pStyle w:val="planheading"/>
            </w:pPr>
            <w:r>
              <w:t>Collateral</w:t>
            </w:r>
          </w:p>
        </w:tc>
        <w:tc>
          <w:tcPr>
            <w:tcW w:w="1080" w:type="dxa"/>
          </w:tcPr>
          <w:p w:rsidR="00FE278B" w:rsidRDefault="00FE278B" w:rsidP="00FE278B">
            <w:pPr>
              <w:pStyle w:val="planheading"/>
            </w:pPr>
            <w:r>
              <w:t>Value of collateral</w:t>
            </w:r>
          </w:p>
        </w:tc>
        <w:tc>
          <w:tcPr>
            <w:tcW w:w="1260" w:type="dxa"/>
          </w:tcPr>
          <w:p w:rsidR="00FE278B" w:rsidRDefault="00FE278B" w:rsidP="00FE278B">
            <w:pPr>
              <w:pStyle w:val="planheading"/>
            </w:pPr>
            <w:r>
              <w:t>Amount of claims senior to creditor’s claim</w:t>
            </w:r>
          </w:p>
        </w:tc>
        <w:tc>
          <w:tcPr>
            <w:tcW w:w="1260" w:type="dxa"/>
          </w:tcPr>
          <w:p w:rsidR="00FE278B" w:rsidRDefault="00FE278B" w:rsidP="00FE278B">
            <w:pPr>
              <w:pStyle w:val="planheading"/>
            </w:pPr>
            <w:r>
              <w:t>Amount of secured claim</w:t>
            </w:r>
          </w:p>
        </w:tc>
        <w:tc>
          <w:tcPr>
            <w:tcW w:w="810" w:type="dxa"/>
          </w:tcPr>
          <w:p w:rsidR="00FE278B" w:rsidRDefault="00FE278B" w:rsidP="00FE278B">
            <w:pPr>
              <w:pStyle w:val="planheading"/>
            </w:pPr>
            <w:r>
              <w:t>Interest rate</w:t>
            </w:r>
            <w:r w:rsidR="00540F56">
              <w:t>*</w:t>
            </w:r>
          </w:p>
        </w:tc>
        <w:tc>
          <w:tcPr>
            <w:tcW w:w="1080" w:type="dxa"/>
          </w:tcPr>
          <w:p w:rsidR="00FE278B" w:rsidRDefault="00FE278B" w:rsidP="00FE278B">
            <w:pPr>
              <w:pStyle w:val="planheading"/>
            </w:pPr>
            <w:r>
              <w:t>Monthly payment to creditor</w:t>
            </w:r>
          </w:p>
        </w:tc>
        <w:tc>
          <w:tcPr>
            <w:tcW w:w="1170" w:type="dxa"/>
          </w:tcPr>
          <w:p w:rsidR="00FE278B" w:rsidRDefault="00FE278B" w:rsidP="00FE278B">
            <w:pPr>
              <w:pStyle w:val="planheading"/>
            </w:pPr>
            <w:r>
              <w:t xml:space="preserve">Estimated total of monthly </w:t>
            </w:r>
            <w:r w:rsidR="00540F56">
              <w:t>payments</w:t>
            </w:r>
          </w:p>
        </w:tc>
      </w:tr>
      <w:tr w:rsidR="00FE278B" w:rsidTr="00020BCE">
        <w:tc>
          <w:tcPr>
            <w:tcW w:w="1980" w:type="dxa"/>
          </w:tcPr>
          <w:p w:rsidR="00FE278B" w:rsidRDefault="00FE278B" w:rsidP="0068400E">
            <w:pPr>
              <w:pStyle w:val="plantabletext"/>
              <w:jc w:val="left"/>
            </w:pPr>
            <w:bookmarkStart w:id="15" w:name="_Hlk499546559"/>
          </w:p>
        </w:tc>
        <w:tc>
          <w:tcPr>
            <w:tcW w:w="1170" w:type="dxa"/>
          </w:tcPr>
          <w:p w:rsidR="00FE278B" w:rsidRDefault="00540F56" w:rsidP="0068400E">
            <w:pPr>
              <w:pStyle w:val="plantabletext"/>
              <w:jc w:val="left"/>
            </w:pPr>
            <w:r>
              <w:t>$</w:t>
            </w:r>
          </w:p>
        </w:tc>
        <w:tc>
          <w:tcPr>
            <w:tcW w:w="1620" w:type="dxa"/>
          </w:tcPr>
          <w:p w:rsidR="00FE278B" w:rsidRDefault="00FE278B" w:rsidP="0068400E">
            <w:pPr>
              <w:pStyle w:val="plantabletext"/>
              <w:jc w:val="left"/>
            </w:pPr>
          </w:p>
        </w:tc>
        <w:tc>
          <w:tcPr>
            <w:tcW w:w="1080" w:type="dxa"/>
          </w:tcPr>
          <w:p w:rsidR="00FE278B" w:rsidRDefault="00540F56" w:rsidP="0068400E">
            <w:pPr>
              <w:pStyle w:val="plantabletext"/>
              <w:jc w:val="left"/>
            </w:pPr>
            <w:r>
              <w:t>$</w:t>
            </w:r>
          </w:p>
        </w:tc>
        <w:tc>
          <w:tcPr>
            <w:tcW w:w="1260" w:type="dxa"/>
          </w:tcPr>
          <w:p w:rsidR="00FE278B" w:rsidRDefault="00540F56" w:rsidP="0068400E">
            <w:pPr>
              <w:pStyle w:val="plantabletext"/>
              <w:jc w:val="left"/>
            </w:pPr>
            <w:r>
              <w:t>$</w:t>
            </w:r>
          </w:p>
        </w:tc>
        <w:tc>
          <w:tcPr>
            <w:tcW w:w="1260" w:type="dxa"/>
          </w:tcPr>
          <w:p w:rsidR="00FE278B" w:rsidRDefault="00540F56" w:rsidP="0068400E">
            <w:pPr>
              <w:pStyle w:val="plantabletext"/>
              <w:jc w:val="left"/>
            </w:pPr>
            <w:r>
              <w:t>$</w:t>
            </w:r>
          </w:p>
        </w:tc>
        <w:tc>
          <w:tcPr>
            <w:tcW w:w="810" w:type="dxa"/>
          </w:tcPr>
          <w:p w:rsidR="00FE278B" w:rsidRDefault="00540F56" w:rsidP="00224B49">
            <w:pPr>
              <w:pStyle w:val="plantabletext"/>
              <w:jc w:val="left"/>
            </w:pPr>
            <w:r>
              <w:t>%</w:t>
            </w:r>
          </w:p>
        </w:tc>
        <w:tc>
          <w:tcPr>
            <w:tcW w:w="1080" w:type="dxa"/>
          </w:tcPr>
          <w:p w:rsidR="00FE278B" w:rsidRDefault="00540F56" w:rsidP="0068400E">
            <w:pPr>
              <w:pStyle w:val="plantabletext"/>
              <w:jc w:val="left"/>
            </w:pPr>
            <w:r>
              <w:t>$</w:t>
            </w:r>
          </w:p>
        </w:tc>
        <w:tc>
          <w:tcPr>
            <w:tcW w:w="1170" w:type="dxa"/>
          </w:tcPr>
          <w:p w:rsidR="00FE278B" w:rsidRDefault="00540F56" w:rsidP="0068400E">
            <w:pPr>
              <w:pStyle w:val="plantabletext"/>
              <w:jc w:val="left"/>
            </w:pPr>
            <w:r>
              <w:t>$</w:t>
            </w:r>
          </w:p>
        </w:tc>
      </w:tr>
      <w:bookmarkEnd w:id="15"/>
      <w:tr w:rsidR="00540F56" w:rsidTr="00020BCE">
        <w:tc>
          <w:tcPr>
            <w:tcW w:w="1980" w:type="dxa"/>
          </w:tcPr>
          <w:p w:rsidR="00540F56" w:rsidRDefault="00540F56" w:rsidP="0068400E">
            <w:pPr>
              <w:pStyle w:val="plantabletext"/>
              <w:jc w:val="left"/>
            </w:pPr>
          </w:p>
        </w:tc>
        <w:tc>
          <w:tcPr>
            <w:tcW w:w="1170" w:type="dxa"/>
          </w:tcPr>
          <w:p w:rsidR="00540F56" w:rsidRDefault="00942973" w:rsidP="0068400E">
            <w:pPr>
              <w:pStyle w:val="plantabletext"/>
              <w:jc w:val="left"/>
            </w:pPr>
            <w:r>
              <w:t>$</w:t>
            </w:r>
          </w:p>
        </w:tc>
        <w:tc>
          <w:tcPr>
            <w:tcW w:w="1620" w:type="dxa"/>
          </w:tcPr>
          <w:p w:rsidR="00540F56" w:rsidRDefault="00540F56" w:rsidP="0068400E">
            <w:pPr>
              <w:pStyle w:val="plantabletext"/>
              <w:jc w:val="left"/>
            </w:pPr>
          </w:p>
        </w:tc>
        <w:tc>
          <w:tcPr>
            <w:tcW w:w="1080" w:type="dxa"/>
          </w:tcPr>
          <w:p w:rsidR="00540F56" w:rsidRDefault="00942973" w:rsidP="0068400E">
            <w:pPr>
              <w:pStyle w:val="plantabletext"/>
              <w:jc w:val="left"/>
            </w:pPr>
            <w:r>
              <w:t>$</w:t>
            </w:r>
          </w:p>
        </w:tc>
        <w:tc>
          <w:tcPr>
            <w:tcW w:w="1260" w:type="dxa"/>
          </w:tcPr>
          <w:p w:rsidR="00540F56" w:rsidRDefault="00942973" w:rsidP="0068400E">
            <w:pPr>
              <w:pStyle w:val="plantabletext"/>
              <w:jc w:val="left"/>
            </w:pPr>
            <w:r>
              <w:t>$</w:t>
            </w:r>
          </w:p>
        </w:tc>
        <w:tc>
          <w:tcPr>
            <w:tcW w:w="1260" w:type="dxa"/>
          </w:tcPr>
          <w:p w:rsidR="00540F56" w:rsidRDefault="00942973" w:rsidP="0068400E">
            <w:pPr>
              <w:pStyle w:val="plantabletext"/>
              <w:jc w:val="left"/>
            </w:pPr>
            <w:r>
              <w:t>$</w:t>
            </w:r>
          </w:p>
        </w:tc>
        <w:tc>
          <w:tcPr>
            <w:tcW w:w="810" w:type="dxa"/>
          </w:tcPr>
          <w:p w:rsidR="00540F56" w:rsidRDefault="00540F56" w:rsidP="00224B49">
            <w:pPr>
              <w:pStyle w:val="plantabletext"/>
              <w:jc w:val="left"/>
            </w:pPr>
            <w:r>
              <w:t>%</w:t>
            </w:r>
          </w:p>
        </w:tc>
        <w:tc>
          <w:tcPr>
            <w:tcW w:w="1080" w:type="dxa"/>
          </w:tcPr>
          <w:p w:rsidR="00540F56" w:rsidRDefault="00942973" w:rsidP="0068400E">
            <w:pPr>
              <w:pStyle w:val="plantabletext"/>
              <w:jc w:val="left"/>
            </w:pPr>
            <w:r>
              <w:t>$</w:t>
            </w:r>
          </w:p>
        </w:tc>
        <w:tc>
          <w:tcPr>
            <w:tcW w:w="1170" w:type="dxa"/>
          </w:tcPr>
          <w:p w:rsidR="00540F56" w:rsidRDefault="00942973" w:rsidP="0068400E">
            <w:pPr>
              <w:pStyle w:val="plantabletext"/>
              <w:jc w:val="left"/>
            </w:pPr>
            <w:r>
              <w:t>$</w:t>
            </w:r>
          </w:p>
        </w:tc>
      </w:tr>
    </w:tbl>
    <w:p w:rsidR="002773C9" w:rsidRDefault="00540F56" w:rsidP="004304A2">
      <w:pPr>
        <w:pStyle w:val="plantext"/>
        <w:ind w:left="0"/>
        <w:rPr>
          <w:i/>
        </w:rPr>
      </w:pPr>
      <w:bookmarkStart w:id="16" w:name="_Hlk499563234"/>
      <w:r w:rsidRPr="00540F56">
        <w:rPr>
          <w:i/>
        </w:rPr>
        <w:t xml:space="preserve">Insert additional claims as needed.  </w:t>
      </w:r>
    </w:p>
    <w:bookmarkEnd w:id="16"/>
    <w:p w:rsidR="00E752FE" w:rsidRDefault="00540F56" w:rsidP="004304A2">
      <w:pPr>
        <w:pStyle w:val="plantext"/>
        <w:ind w:left="180" w:right="-90"/>
      </w:pPr>
      <w:r w:rsidRPr="00540F56">
        <w:t>*If blank, the interest rate shall be the WSJ Prime Rate on the date of confirmation plus 2 percentage points.  An allowed secured tax claim shall be paid with interest at the applicable statutory rate in effect on the date on which the plan is confirmed, notwithstanding any contrary provision of the plan</w:t>
      </w:r>
      <w:r w:rsidR="002773C9">
        <w:t>.</w:t>
      </w:r>
    </w:p>
    <w:p w:rsidR="00540F56" w:rsidRPr="00540F56" w:rsidRDefault="00540F56" w:rsidP="002773C9">
      <w:pPr>
        <w:pStyle w:val="planheading"/>
        <w:rPr>
          <w:i/>
        </w:rPr>
      </w:pPr>
      <w:r>
        <w:t>3.3 Secured claims excluded from 11 U.S.C. § 506.</w:t>
      </w:r>
      <w:r w:rsidR="002773C9">
        <w:t xml:space="preserve">  </w:t>
      </w:r>
      <w:r w:rsidRPr="002773C9">
        <w:rPr>
          <w:b w:val="0"/>
          <w:i/>
        </w:rPr>
        <w:t>Check one.</w:t>
      </w:r>
    </w:p>
    <w:p w:rsidR="00540F56" w:rsidRPr="00540F56" w:rsidRDefault="008F3F2B" w:rsidP="004304A2">
      <w:pPr>
        <w:pStyle w:val="plantext"/>
        <w:ind w:left="90"/>
        <w:rPr>
          <w:b/>
        </w:rPr>
      </w:pPr>
      <w:sdt>
        <w:sdtPr>
          <w:rPr>
            <w:rFonts w:ascii="MS Gothic" w:eastAsia="MS Gothic" w:hAnsi="MS Gothic" w:cs="Arial"/>
            <w:b/>
            <w:sz w:val="24"/>
            <w:szCs w:val="24"/>
          </w:rPr>
          <w:id w:val="-1084218793"/>
          <w14:checkbox>
            <w14:checked w14:val="0"/>
            <w14:checkedState w14:val="2612" w14:font="MS Gothic"/>
            <w14:uncheckedState w14:val="2610" w14:font="MS Gothic"/>
          </w14:checkbox>
        </w:sdtPr>
        <w:sdtEndPr/>
        <w:sdtContent>
          <w:r w:rsidR="004304A2">
            <w:rPr>
              <w:rFonts w:ascii="MS Gothic" w:eastAsia="MS Gothic" w:hAnsi="MS Gothic" w:cs="Arial" w:hint="eastAsia"/>
              <w:b/>
              <w:sz w:val="24"/>
              <w:szCs w:val="24"/>
            </w:rPr>
            <w:t>☐</w:t>
          </w:r>
        </w:sdtContent>
      </w:sdt>
      <w:r w:rsidR="00540F56" w:rsidRPr="00540F56">
        <w:rPr>
          <w:b/>
        </w:rPr>
        <w:t xml:space="preserve"> </w:t>
      </w:r>
      <w:r w:rsidR="004304A2">
        <w:rPr>
          <w:b/>
        </w:rPr>
        <w:t xml:space="preserve"> </w:t>
      </w:r>
      <w:r w:rsidR="00540F56" w:rsidRPr="00540F56">
        <w:rPr>
          <w:b/>
        </w:rPr>
        <w:t xml:space="preserve">None. </w:t>
      </w:r>
      <w:r w:rsidR="00540F56" w:rsidRPr="00540F56">
        <w:rPr>
          <w:i/>
        </w:rPr>
        <w:t>If “None” is</w:t>
      </w:r>
      <w:r w:rsidR="00540F56" w:rsidRPr="00540F56" w:rsidDel="0055341A">
        <w:rPr>
          <w:i/>
        </w:rPr>
        <w:t xml:space="preserve"> </w:t>
      </w:r>
      <w:r w:rsidR="00540F56" w:rsidRPr="00540F56">
        <w:rPr>
          <w:i/>
        </w:rPr>
        <w:t>checked, the rest of § 3.3 need not be completed or reproduced.</w:t>
      </w:r>
    </w:p>
    <w:p w:rsidR="00540F56" w:rsidRPr="00540F56" w:rsidRDefault="008F3F2B" w:rsidP="004304A2">
      <w:pPr>
        <w:pStyle w:val="plantext"/>
        <w:spacing w:after="0"/>
        <w:ind w:left="90"/>
      </w:pPr>
      <w:sdt>
        <w:sdtPr>
          <w:rPr>
            <w:b/>
            <w:sz w:val="24"/>
            <w:szCs w:val="24"/>
          </w:rPr>
          <w:id w:val="-1347098544"/>
          <w14:checkbox>
            <w14:checked w14:val="0"/>
            <w14:checkedState w14:val="2612" w14:font="MS Gothic"/>
            <w14:uncheckedState w14:val="2610" w14:font="MS Gothic"/>
          </w14:checkbox>
        </w:sdtPr>
        <w:sdtEndPr/>
        <w:sdtContent>
          <w:r w:rsidR="004304A2">
            <w:rPr>
              <w:rFonts w:ascii="MS Gothic" w:eastAsia="MS Gothic" w:hAnsi="MS Gothic" w:hint="eastAsia"/>
              <w:b/>
              <w:sz w:val="24"/>
              <w:szCs w:val="24"/>
            </w:rPr>
            <w:t>☐</w:t>
          </w:r>
        </w:sdtContent>
      </w:sdt>
      <w:r w:rsidR="00540F56" w:rsidRPr="00540F56">
        <w:t xml:space="preserve"> </w:t>
      </w:r>
      <w:r w:rsidR="004304A2">
        <w:t xml:space="preserve"> </w:t>
      </w:r>
      <w:r w:rsidR="00540F56" w:rsidRPr="00540F56">
        <w:t xml:space="preserve">The claims listed below were either: </w:t>
      </w:r>
    </w:p>
    <w:p w:rsidR="00540F56" w:rsidRPr="00540F56" w:rsidRDefault="00540F56" w:rsidP="004304A2">
      <w:pPr>
        <w:pStyle w:val="plantext"/>
        <w:spacing w:after="0"/>
        <w:ind w:left="90" w:right="86"/>
      </w:pPr>
      <w:r w:rsidRPr="00540F56">
        <w:t>(1)</w:t>
      </w:r>
      <w:r>
        <w:t xml:space="preserve">  </w:t>
      </w:r>
      <w:r w:rsidRPr="00540F56">
        <w:t xml:space="preserve">incurred within 910 days before the petition date and secured by a purchase money security interest in a motor vehicle acquired for the personal use of the debtor(s), or </w:t>
      </w:r>
    </w:p>
    <w:p w:rsidR="00540F56" w:rsidRPr="00540F56" w:rsidRDefault="00540F56" w:rsidP="004304A2">
      <w:pPr>
        <w:pStyle w:val="plantext"/>
        <w:ind w:left="90" w:right="90"/>
      </w:pPr>
      <w:r w:rsidRPr="00540F56">
        <w:t xml:space="preserve">(2) </w:t>
      </w:r>
      <w:r>
        <w:t xml:space="preserve"> </w:t>
      </w:r>
      <w:r w:rsidRPr="00540F56">
        <w:t xml:space="preserve">incurred within 1 year of the petition date and secured by a purchase money security interest in any other thing of value. </w:t>
      </w:r>
    </w:p>
    <w:p w:rsidR="00540F56" w:rsidRDefault="00540F56" w:rsidP="004304A2">
      <w:pPr>
        <w:pStyle w:val="plantext"/>
        <w:ind w:left="90" w:right="90"/>
      </w:pPr>
      <w:r w:rsidRPr="00540F56">
        <w:t>These claims will be paid in full under the plan with interest at the rate stated below. These payments will be disbursed either by the trustee or directly by the debtor(s), as specified below.  Unless otherwise ordered by the court, the claim amount stated on a proof of claim filed before the filing deadline under Bankruptcy Rule 3002(c) controls over any contrary amount listed below.  In the absence of a contrary timely filed proof of claim, the amounts stated below are controlling. The final column includes only payments disbursed by the trustee rather than by the debtor(s</w:t>
      </w:r>
      <w:r>
        <w:t>).</w:t>
      </w:r>
    </w:p>
    <w:tbl>
      <w:tblPr>
        <w:tblStyle w:val="TableGrid"/>
        <w:tblW w:w="0" w:type="auto"/>
        <w:tblInd w:w="-275" w:type="dxa"/>
        <w:tblLook w:val="04A0" w:firstRow="1" w:lastRow="0" w:firstColumn="1" w:lastColumn="0" w:noHBand="0" w:noVBand="1"/>
      </w:tblPr>
      <w:tblGrid>
        <w:gridCol w:w="3060"/>
        <w:gridCol w:w="2160"/>
        <w:gridCol w:w="1710"/>
        <w:gridCol w:w="1350"/>
        <w:gridCol w:w="1350"/>
        <w:gridCol w:w="1435"/>
      </w:tblGrid>
      <w:tr w:rsidR="00540F56" w:rsidTr="00020BCE">
        <w:tc>
          <w:tcPr>
            <w:tcW w:w="3060" w:type="dxa"/>
          </w:tcPr>
          <w:p w:rsidR="00540F56" w:rsidRDefault="00540F56" w:rsidP="00540F56">
            <w:pPr>
              <w:pStyle w:val="planheading"/>
            </w:pPr>
            <w:r>
              <w:t>Name of creditor</w:t>
            </w:r>
          </w:p>
        </w:tc>
        <w:tc>
          <w:tcPr>
            <w:tcW w:w="2160" w:type="dxa"/>
          </w:tcPr>
          <w:p w:rsidR="00540F56" w:rsidRDefault="00540F56" w:rsidP="00540F56">
            <w:pPr>
              <w:pStyle w:val="planheading"/>
            </w:pPr>
            <w:r>
              <w:t>Collateral</w:t>
            </w:r>
          </w:p>
        </w:tc>
        <w:tc>
          <w:tcPr>
            <w:tcW w:w="1710" w:type="dxa"/>
          </w:tcPr>
          <w:p w:rsidR="00540F56" w:rsidRDefault="00540F56" w:rsidP="00540F56">
            <w:pPr>
              <w:pStyle w:val="planheading"/>
            </w:pPr>
            <w:r>
              <w:t>Amount of claim</w:t>
            </w:r>
          </w:p>
        </w:tc>
        <w:tc>
          <w:tcPr>
            <w:tcW w:w="1350" w:type="dxa"/>
          </w:tcPr>
          <w:p w:rsidR="00540F56" w:rsidRDefault="00540F56" w:rsidP="00540F56">
            <w:pPr>
              <w:pStyle w:val="planheading"/>
            </w:pPr>
            <w:r>
              <w:t>Interest rate*</w:t>
            </w:r>
          </w:p>
        </w:tc>
        <w:tc>
          <w:tcPr>
            <w:tcW w:w="1350" w:type="dxa"/>
          </w:tcPr>
          <w:p w:rsidR="00540F56" w:rsidRDefault="00540F56" w:rsidP="00540F56">
            <w:pPr>
              <w:pStyle w:val="planheading"/>
            </w:pPr>
            <w:r>
              <w:t>Monthly plan payment</w:t>
            </w:r>
          </w:p>
        </w:tc>
        <w:tc>
          <w:tcPr>
            <w:tcW w:w="1435" w:type="dxa"/>
          </w:tcPr>
          <w:p w:rsidR="00540F56" w:rsidRDefault="00540F56" w:rsidP="00540F56">
            <w:pPr>
              <w:pStyle w:val="planheading"/>
            </w:pPr>
            <w:r>
              <w:t>Estimated total payments by trustee</w:t>
            </w:r>
          </w:p>
        </w:tc>
      </w:tr>
      <w:tr w:rsidR="00540F56" w:rsidTr="00020BCE">
        <w:tc>
          <w:tcPr>
            <w:tcW w:w="3060" w:type="dxa"/>
          </w:tcPr>
          <w:p w:rsidR="00540F56" w:rsidRDefault="00540F56" w:rsidP="003E6520">
            <w:pPr>
              <w:pStyle w:val="plantabletext"/>
              <w:jc w:val="left"/>
            </w:pPr>
            <w:bookmarkStart w:id="17" w:name="_Hlk499547017"/>
          </w:p>
        </w:tc>
        <w:tc>
          <w:tcPr>
            <w:tcW w:w="2160" w:type="dxa"/>
          </w:tcPr>
          <w:p w:rsidR="00540F56" w:rsidRDefault="00540F56" w:rsidP="003E6520">
            <w:pPr>
              <w:pStyle w:val="plantabletext"/>
              <w:jc w:val="left"/>
            </w:pPr>
          </w:p>
        </w:tc>
        <w:tc>
          <w:tcPr>
            <w:tcW w:w="1710" w:type="dxa"/>
          </w:tcPr>
          <w:p w:rsidR="00540F56" w:rsidRDefault="003E6520" w:rsidP="003E6520">
            <w:pPr>
              <w:pStyle w:val="plantabletext"/>
              <w:jc w:val="left"/>
            </w:pPr>
            <w:r>
              <w:t>$</w:t>
            </w:r>
          </w:p>
          <w:p w:rsidR="00F46EEC" w:rsidRDefault="00F46EEC" w:rsidP="00F46EEC">
            <w:pPr>
              <w:pStyle w:val="plantabletext"/>
            </w:pPr>
            <w:r>
              <w:t>Disbursed by:</w:t>
            </w:r>
          </w:p>
          <w:p w:rsidR="00F46EEC" w:rsidRDefault="008F3F2B" w:rsidP="00F46EEC">
            <w:pPr>
              <w:pStyle w:val="plantabletext"/>
            </w:pPr>
            <w:sdt>
              <w:sdtPr>
                <w:rPr>
                  <w:b/>
                  <w:szCs w:val="16"/>
                </w:rPr>
                <w:id w:val="1191336698"/>
                <w14:checkbox>
                  <w14:checked w14:val="0"/>
                  <w14:checkedState w14:val="2612" w14:font="MS Gothic"/>
                  <w14:uncheckedState w14:val="2610" w14:font="MS Gothic"/>
                </w14:checkbox>
              </w:sdtPr>
              <w:sdtEndPr/>
              <w:sdtContent>
                <w:r w:rsidR="00F46EEC" w:rsidRPr="00E06C8F">
                  <w:rPr>
                    <w:rFonts w:ascii="MS Gothic" w:eastAsia="MS Gothic" w:hAnsi="MS Gothic" w:hint="eastAsia"/>
                    <w:b/>
                    <w:szCs w:val="16"/>
                  </w:rPr>
                  <w:t>☐</w:t>
                </w:r>
              </w:sdtContent>
            </w:sdt>
            <w:r w:rsidR="00F46EEC">
              <w:t xml:space="preserve"> Trustee</w:t>
            </w:r>
          </w:p>
          <w:p w:rsidR="00F46EEC" w:rsidRDefault="008F3F2B" w:rsidP="00F46EEC">
            <w:pPr>
              <w:pStyle w:val="plantabletext"/>
              <w:jc w:val="left"/>
            </w:pPr>
            <w:sdt>
              <w:sdtPr>
                <w:rPr>
                  <w:b/>
                  <w:szCs w:val="16"/>
                </w:rPr>
                <w:id w:val="1969388148"/>
                <w14:checkbox>
                  <w14:checked w14:val="0"/>
                  <w14:checkedState w14:val="2612" w14:font="MS Gothic"/>
                  <w14:uncheckedState w14:val="2610" w14:font="MS Gothic"/>
                </w14:checkbox>
              </w:sdtPr>
              <w:sdtEndPr/>
              <w:sdtContent>
                <w:r w:rsidR="00F46EEC" w:rsidRPr="00E06C8F">
                  <w:rPr>
                    <w:rFonts w:ascii="MS Gothic" w:eastAsia="MS Gothic" w:hAnsi="MS Gothic" w:hint="eastAsia"/>
                    <w:b/>
                    <w:szCs w:val="16"/>
                  </w:rPr>
                  <w:t>☐</w:t>
                </w:r>
              </w:sdtContent>
            </w:sdt>
            <w:r w:rsidR="00F46EEC">
              <w:t xml:space="preserve"> Debtor(s)</w:t>
            </w:r>
          </w:p>
        </w:tc>
        <w:tc>
          <w:tcPr>
            <w:tcW w:w="1350" w:type="dxa"/>
          </w:tcPr>
          <w:p w:rsidR="00540F56" w:rsidRDefault="003E6520" w:rsidP="00224B49">
            <w:pPr>
              <w:pStyle w:val="plantabletext"/>
              <w:jc w:val="left"/>
            </w:pPr>
            <w:r>
              <w:t>%</w:t>
            </w:r>
          </w:p>
        </w:tc>
        <w:tc>
          <w:tcPr>
            <w:tcW w:w="1350" w:type="dxa"/>
          </w:tcPr>
          <w:p w:rsidR="00540F56" w:rsidRDefault="003E6520" w:rsidP="003E6520">
            <w:pPr>
              <w:pStyle w:val="plantabletext"/>
              <w:jc w:val="left"/>
            </w:pPr>
            <w:r>
              <w:t>$</w:t>
            </w:r>
          </w:p>
        </w:tc>
        <w:tc>
          <w:tcPr>
            <w:tcW w:w="1435" w:type="dxa"/>
          </w:tcPr>
          <w:p w:rsidR="00540F56" w:rsidRDefault="003E6520" w:rsidP="003E6520">
            <w:pPr>
              <w:pStyle w:val="plantabletext"/>
              <w:jc w:val="left"/>
            </w:pPr>
            <w:r>
              <w:t>$</w:t>
            </w:r>
          </w:p>
        </w:tc>
      </w:tr>
      <w:bookmarkEnd w:id="17"/>
      <w:tr w:rsidR="003E6520" w:rsidTr="00020BCE">
        <w:tc>
          <w:tcPr>
            <w:tcW w:w="3060" w:type="dxa"/>
          </w:tcPr>
          <w:p w:rsidR="003E6520" w:rsidRDefault="003E6520" w:rsidP="004304A2">
            <w:pPr>
              <w:pStyle w:val="plantabletext"/>
              <w:jc w:val="left"/>
            </w:pPr>
          </w:p>
        </w:tc>
        <w:tc>
          <w:tcPr>
            <w:tcW w:w="2160" w:type="dxa"/>
          </w:tcPr>
          <w:p w:rsidR="003E6520" w:rsidRDefault="003E6520" w:rsidP="004304A2">
            <w:pPr>
              <w:pStyle w:val="plantabletext"/>
              <w:jc w:val="left"/>
            </w:pPr>
          </w:p>
        </w:tc>
        <w:tc>
          <w:tcPr>
            <w:tcW w:w="1710" w:type="dxa"/>
          </w:tcPr>
          <w:p w:rsidR="003E6520" w:rsidRDefault="00942973" w:rsidP="004304A2">
            <w:pPr>
              <w:pStyle w:val="plantabletext"/>
              <w:jc w:val="left"/>
            </w:pPr>
            <w:r>
              <w:t>$</w:t>
            </w:r>
          </w:p>
          <w:p w:rsidR="00F46EEC" w:rsidRDefault="00F46EEC" w:rsidP="00F46EEC">
            <w:pPr>
              <w:pStyle w:val="plantabletext"/>
            </w:pPr>
            <w:r>
              <w:t>Disbursed by:</w:t>
            </w:r>
          </w:p>
          <w:p w:rsidR="00F46EEC" w:rsidRDefault="008F3F2B" w:rsidP="00F46EEC">
            <w:pPr>
              <w:pStyle w:val="plantabletext"/>
            </w:pPr>
            <w:sdt>
              <w:sdtPr>
                <w:rPr>
                  <w:b/>
                  <w:szCs w:val="16"/>
                </w:rPr>
                <w:id w:val="243917742"/>
                <w14:checkbox>
                  <w14:checked w14:val="0"/>
                  <w14:checkedState w14:val="2612" w14:font="MS Gothic"/>
                  <w14:uncheckedState w14:val="2610" w14:font="MS Gothic"/>
                </w14:checkbox>
              </w:sdtPr>
              <w:sdtEndPr/>
              <w:sdtContent>
                <w:r w:rsidR="00F46EEC" w:rsidRPr="00E06C8F">
                  <w:rPr>
                    <w:rFonts w:ascii="MS Gothic" w:eastAsia="MS Gothic" w:hAnsi="MS Gothic" w:hint="eastAsia"/>
                    <w:b/>
                    <w:szCs w:val="16"/>
                  </w:rPr>
                  <w:t>☐</w:t>
                </w:r>
              </w:sdtContent>
            </w:sdt>
            <w:r w:rsidR="00F46EEC">
              <w:t xml:space="preserve"> Trustee</w:t>
            </w:r>
          </w:p>
          <w:p w:rsidR="00F46EEC" w:rsidRDefault="008F3F2B" w:rsidP="00F46EEC">
            <w:pPr>
              <w:pStyle w:val="plantabletext"/>
              <w:jc w:val="left"/>
            </w:pPr>
            <w:sdt>
              <w:sdtPr>
                <w:rPr>
                  <w:b/>
                  <w:szCs w:val="16"/>
                </w:rPr>
                <w:id w:val="-242408474"/>
                <w14:checkbox>
                  <w14:checked w14:val="0"/>
                  <w14:checkedState w14:val="2612" w14:font="MS Gothic"/>
                  <w14:uncheckedState w14:val="2610" w14:font="MS Gothic"/>
                </w14:checkbox>
              </w:sdtPr>
              <w:sdtEndPr/>
              <w:sdtContent>
                <w:r w:rsidR="00F46EEC" w:rsidRPr="00E06C8F">
                  <w:rPr>
                    <w:rFonts w:ascii="MS Gothic" w:eastAsia="MS Gothic" w:hAnsi="MS Gothic" w:hint="eastAsia"/>
                    <w:b/>
                    <w:szCs w:val="16"/>
                  </w:rPr>
                  <w:t>☐</w:t>
                </w:r>
              </w:sdtContent>
            </w:sdt>
            <w:r w:rsidR="00F46EEC">
              <w:t xml:space="preserve"> Debtor(s)</w:t>
            </w:r>
          </w:p>
        </w:tc>
        <w:tc>
          <w:tcPr>
            <w:tcW w:w="1350" w:type="dxa"/>
          </w:tcPr>
          <w:p w:rsidR="003E6520" w:rsidRDefault="00942973" w:rsidP="00224B49">
            <w:pPr>
              <w:pStyle w:val="plantabletext"/>
              <w:jc w:val="left"/>
            </w:pPr>
            <w:r>
              <w:t>%</w:t>
            </w:r>
          </w:p>
        </w:tc>
        <w:tc>
          <w:tcPr>
            <w:tcW w:w="1350" w:type="dxa"/>
          </w:tcPr>
          <w:p w:rsidR="003E6520" w:rsidRDefault="00942973" w:rsidP="004304A2">
            <w:pPr>
              <w:pStyle w:val="plantabletext"/>
              <w:jc w:val="left"/>
            </w:pPr>
            <w:r>
              <w:t>$</w:t>
            </w:r>
          </w:p>
        </w:tc>
        <w:tc>
          <w:tcPr>
            <w:tcW w:w="1435" w:type="dxa"/>
          </w:tcPr>
          <w:p w:rsidR="003E6520" w:rsidRDefault="00942973" w:rsidP="004304A2">
            <w:pPr>
              <w:pStyle w:val="plantabletext"/>
              <w:jc w:val="left"/>
            </w:pPr>
            <w:r>
              <w:t>$</w:t>
            </w:r>
          </w:p>
        </w:tc>
      </w:tr>
    </w:tbl>
    <w:p w:rsidR="002773C9" w:rsidRDefault="00942973" w:rsidP="00540F56">
      <w:pPr>
        <w:pStyle w:val="plantext"/>
      </w:pPr>
      <w:r w:rsidRPr="009E51E5">
        <w:rPr>
          <w:i/>
        </w:rPr>
        <w:t xml:space="preserve">Insert additional </w:t>
      </w:r>
      <w:r w:rsidRPr="00A57342">
        <w:rPr>
          <w:i/>
        </w:rPr>
        <w:t xml:space="preserve">claims </w:t>
      </w:r>
      <w:r w:rsidRPr="009E51E5">
        <w:rPr>
          <w:i/>
        </w:rPr>
        <w:t>as needed.</w:t>
      </w:r>
      <w:r>
        <w:t xml:space="preserve"> </w:t>
      </w:r>
    </w:p>
    <w:p w:rsidR="00942973" w:rsidRDefault="00942973" w:rsidP="00540F56">
      <w:pPr>
        <w:pStyle w:val="plantext"/>
      </w:pPr>
      <w:r>
        <w:t>* If blank, the interest rate shall be the WSJ Prime Rate on the date of confirmation plus 2 percentage points</w:t>
      </w:r>
      <w:r w:rsidR="0020683D">
        <w:t>.</w:t>
      </w:r>
    </w:p>
    <w:p w:rsidR="00942973" w:rsidRPr="00942973" w:rsidRDefault="00942973" w:rsidP="002773C9">
      <w:pPr>
        <w:pStyle w:val="planheading"/>
        <w:rPr>
          <w:i/>
        </w:rPr>
      </w:pPr>
      <w:r>
        <w:t>3.4 Lien avoidance.</w:t>
      </w:r>
      <w:r w:rsidR="002773C9">
        <w:t xml:space="preserve">  </w:t>
      </w:r>
      <w:r w:rsidRPr="002773C9">
        <w:rPr>
          <w:b w:val="0"/>
          <w:i/>
        </w:rPr>
        <w:t>Check one.</w:t>
      </w:r>
    </w:p>
    <w:p w:rsidR="00942973" w:rsidRPr="00942973" w:rsidRDefault="008F3F2B" w:rsidP="00942973">
      <w:pPr>
        <w:pStyle w:val="plantext"/>
        <w:rPr>
          <w:b/>
        </w:rPr>
      </w:pPr>
      <w:sdt>
        <w:sdtPr>
          <w:rPr>
            <w:rFonts w:cs="Arial"/>
            <w:b/>
            <w:sz w:val="24"/>
            <w:szCs w:val="24"/>
          </w:rPr>
          <w:id w:val="1299654318"/>
          <w14:checkbox>
            <w14:checked w14:val="0"/>
            <w14:checkedState w14:val="2612" w14:font="MS Gothic"/>
            <w14:uncheckedState w14:val="2610" w14:font="MS Gothic"/>
          </w14:checkbox>
        </w:sdtPr>
        <w:sdtEndPr/>
        <w:sdtContent>
          <w:r w:rsidR="0020683D">
            <w:rPr>
              <w:rFonts w:ascii="MS Gothic" w:eastAsia="MS Gothic" w:hAnsi="MS Gothic" w:cs="Arial" w:hint="eastAsia"/>
              <w:b/>
              <w:sz w:val="24"/>
              <w:szCs w:val="24"/>
            </w:rPr>
            <w:t>☐</w:t>
          </w:r>
        </w:sdtContent>
      </w:sdt>
      <w:r w:rsidR="00942973" w:rsidRPr="00942973">
        <w:rPr>
          <w:b/>
        </w:rPr>
        <w:t xml:space="preserve"> </w:t>
      </w:r>
      <w:r w:rsidR="004304A2">
        <w:rPr>
          <w:b/>
        </w:rPr>
        <w:t xml:space="preserve"> </w:t>
      </w:r>
      <w:r w:rsidR="00942973" w:rsidRPr="00942973">
        <w:rPr>
          <w:b/>
        </w:rPr>
        <w:t xml:space="preserve">None. </w:t>
      </w:r>
      <w:r w:rsidR="00942973" w:rsidRPr="00942973">
        <w:rPr>
          <w:i/>
        </w:rPr>
        <w:t>If “None” is checked, the rest of § 3.4 need not be completed or reproduced.</w:t>
      </w:r>
    </w:p>
    <w:p w:rsidR="00942973" w:rsidRPr="00942973" w:rsidRDefault="00942973" w:rsidP="00942973">
      <w:pPr>
        <w:pStyle w:val="plantext"/>
        <w:rPr>
          <w:i/>
        </w:rPr>
      </w:pPr>
      <w:r w:rsidRPr="00942973">
        <w:rPr>
          <w:b/>
          <w:i/>
        </w:rPr>
        <w:t>The remainder of this paragraph will be effective only if the applicable box in Part 1 of this plan is checked.</w:t>
      </w:r>
    </w:p>
    <w:p w:rsidR="00942973" w:rsidRPr="007A2F3E" w:rsidRDefault="008F3F2B" w:rsidP="002773C9">
      <w:pPr>
        <w:pStyle w:val="plantext"/>
        <w:ind w:right="90"/>
      </w:pPr>
      <w:sdt>
        <w:sdtPr>
          <w:rPr>
            <w:rFonts w:eastAsia="MS Gothic" w:cs="Arial"/>
            <w:b/>
            <w:sz w:val="24"/>
            <w:szCs w:val="24"/>
          </w:rPr>
          <w:id w:val="2009942140"/>
          <w14:checkbox>
            <w14:checked w14:val="0"/>
            <w14:checkedState w14:val="2612" w14:font="MS Gothic"/>
            <w14:uncheckedState w14:val="2610" w14:font="MS Gothic"/>
          </w14:checkbox>
        </w:sdtPr>
        <w:sdtEndPr/>
        <w:sdtContent>
          <w:r w:rsidR="001E3741">
            <w:rPr>
              <w:rFonts w:ascii="MS Gothic" w:eastAsia="MS Gothic" w:hAnsi="MS Gothic" w:cs="Arial" w:hint="eastAsia"/>
              <w:b/>
              <w:sz w:val="24"/>
              <w:szCs w:val="24"/>
            </w:rPr>
            <w:t>☐</w:t>
          </w:r>
        </w:sdtContent>
      </w:sdt>
      <w:r w:rsidR="00942973" w:rsidRPr="00942973">
        <w:t xml:space="preserve"> </w:t>
      </w:r>
      <w:r w:rsidR="004304A2">
        <w:t xml:space="preserve"> </w:t>
      </w:r>
      <w:r w:rsidR="00942973" w:rsidRPr="00942973">
        <w:t xml:space="preserve">The judicial liens or nonpossessory, nonpurchase money security interests securing the claims listed below impair exemptions to which the debtor(s) would have been entitled under 11 U.S.C. § 522(b). Unless otherwise ordered by the court, a judicial lien or security interest securing a claim listed below will be avoided to the extent that it impairs such exemptions upon entry of the order confirming the plan. The amount of the judicial lien or security interest that is avoided will be treated as an unsecured claim in Part 5 to the extent allowed. The amount, if any, of the judicial lien or security interest that is not avoided will be paid in full as a secured claim under the plan. See 11 U.S.C. § 522(f) and Bankruptcy Rule 4003(d). </w:t>
      </w:r>
      <w:r w:rsidR="00942973" w:rsidRPr="00942973">
        <w:rPr>
          <w:i/>
        </w:rPr>
        <w:t>If more than one lien is to be avoided, provide the information separately for each lien</w:t>
      </w:r>
      <w:r w:rsidR="00224B49">
        <w:rPr>
          <w:i/>
        </w:rPr>
        <w:t>.</w:t>
      </w:r>
    </w:p>
    <w:tbl>
      <w:tblPr>
        <w:tblStyle w:val="TableGrid"/>
        <w:tblW w:w="10173" w:type="dxa"/>
        <w:tblLayout w:type="fixed"/>
        <w:tblCellMar>
          <w:left w:w="288" w:type="dxa"/>
          <w:right w:w="288" w:type="dxa"/>
        </w:tblCellMar>
        <w:tblLook w:val="04A0" w:firstRow="1" w:lastRow="0" w:firstColumn="1" w:lastColumn="0" w:noHBand="0" w:noVBand="1"/>
      </w:tblPr>
      <w:tblGrid>
        <w:gridCol w:w="2703"/>
        <w:gridCol w:w="2607"/>
        <w:gridCol w:w="2160"/>
        <w:gridCol w:w="2688"/>
        <w:gridCol w:w="15"/>
      </w:tblGrid>
      <w:tr w:rsidR="00224B49" w:rsidRPr="009E51E5" w:rsidTr="00E06C8F">
        <w:tc>
          <w:tcPr>
            <w:tcW w:w="2703" w:type="dxa"/>
            <w:shd w:val="clear" w:color="auto" w:fill="F2F2F2" w:themeFill="background1" w:themeFillShade="F2"/>
          </w:tcPr>
          <w:p w:rsidR="00224B49" w:rsidRPr="0020683D" w:rsidRDefault="00224B49" w:rsidP="00EF7D43">
            <w:pPr>
              <w:spacing w:before="60" w:after="60"/>
              <w:ind w:left="-226" w:right="-198"/>
              <w:rPr>
                <w:rFonts w:cs="Arial"/>
                <w:color w:val="000000" w:themeColor="text1"/>
                <w:szCs w:val="16"/>
              </w:rPr>
            </w:pPr>
            <w:r w:rsidRPr="0020683D">
              <w:rPr>
                <w:rFonts w:eastAsia="Times New Roman" w:cs="Arial"/>
                <w:b/>
                <w:bCs/>
                <w:color w:val="000000" w:themeColor="text1"/>
                <w:szCs w:val="16"/>
              </w:rPr>
              <w:t>Information regarding judicial lien or security interest</w:t>
            </w:r>
          </w:p>
        </w:tc>
        <w:tc>
          <w:tcPr>
            <w:tcW w:w="4767" w:type="dxa"/>
            <w:gridSpan w:val="2"/>
            <w:shd w:val="clear" w:color="auto" w:fill="F2F2F2" w:themeFill="background1" w:themeFillShade="F2"/>
          </w:tcPr>
          <w:p w:rsidR="00224B49" w:rsidRPr="0020683D" w:rsidRDefault="00224B49" w:rsidP="00EF7D43">
            <w:pPr>
              <w:pStyle w:val="tablehead1"/>
              <w:widowControl/>
              <w:autoSpaceDE/>
              <w:autoSpaceDN/>
              <w:adjustRightInd/>
              <w:spacing w:before="0" w:after="0"/>
              <w:rPr>
                <w:rFonts w:cs="Arial"/>
                <w:color w:val="000000" w:themeColor="text1"/>
              </w:rPr>
            </w:pPr>
            <w:r w:rsidRPr="0020683D">
              <w:rPr>
                <w:rFonts w:cs="Arial"/>
                <w:color w:val="000000" w:themeColor="text1"/>
              </w:rPr>
              <w:t>Calculation of lien avoidance</w:t>
            </w:r>
          </w:p>
        </w:tc>
        <w:tc>
          <w:tcPr>
            <w:tcW w:w="2703" w:type="dxa"/>
            <w:gridSpan w:val="2"/>
            <w:shd w:val="clear" w:color="auto" w:fill="F2F2F2" w:themeFill="background1" w:themeFillShade="F2"/>
          </w:tcPr>
          <w:p w:rsidR="00224B49" w:rsidRPr="0020683D" w:rsidRDefault="00224B49" w:rsidP="00EF7D43">
            <w:pPr>
              <w:spacing w:before="60" w:after="60"/>
              <w:ind w:left="-105"/>
              <w:rPr>
                <w:rFonts w:cs="Arial"/>
                <w:color w:val="000000" w:themeColor="text1"/>
                <w:szCs w:val="16"/>
              </w:rPr>
            </w:pPr>
            <w:r w:rsidRPr="0020683D">
              <w:rPr>
                <w:rFonts w:eastAsia="Times New Roman" w:cs="Arial"/>
                <w:b/>
                <w:bCs/>
                <w:color w:val="000000" w:themeColor="text1"/>
                <w:szCs w:val="16"/>
              </w:rPr>
              <w:t xml:space="preserve">Treatment of remaining secured claim </w:t>
            </w:r>
          </w:p>
        </w:tc>
      </w:tr>
      <w:tr w:rsidR="00224B49" w:rsidRPr="009E51E5" w:rsidTr="00E06C8F">
        <w:trPr>
          <w:trHeight w:val="20"/>
        </w:trPr>
        <w:tc>
          <w:tcPr>
            <w:tcW w:w="2703" w:type="dxa"/>
            <w:shd w:val="clear" w:color="auto" w:fill="FFFFFF" w:themeFill="background1"/>
          </w:tcPr>
          <w:p w:rsidR="00224B49" w:rsidRPr="0020683D" w:rsidRDefault="00224B49" w:rsidP="00F51527">
            <w:pPr>
              <w:pStyle w:val="Heading3"/>
              <w:numPr>
                <w:ilvl w:val="0"/>
                <w:numId w:val="0"/>
              </w:numPr>
              <w:spacing w:before="0" w:after="0" w:line="240" w:lineRule="auto"/>
              <w:ind w:left="-173"/>
              <w:rPr>
                <w:rFonts w:cs="Arial"/>
                <w:b/>
                <w:i w:val="0"/>
                <w:color w:val="000000" w:themeColor="text1"/>
                <w:szCs w:val="16"/>
              </w:rPr>
            </w:pPr>
            <w:r>
              <w:rPr>
                <w:rFonts w:cs="Arial"/>
                <w:b/>
                <w:i w:val="0"/>
                <w:color w:val="000000" w:themeColor="text1"/>
                <w:szCs w:val="16"/>
              </w:rPr>
              <w:t>Name of creditor</w:t>
            </w:r>
          </w:p>
        </w:tc>
        <w:tc>
          <w:tcPr>
            <w:tcW w:w="2607" w:type="dxa"/>
          </w:tcPr>
          <w:p w:rsidR="00224B49" w:rsidRPr="0074150A" w:rsidRDefault="00224B49" w:rsidP="00EF7D43">
            <w:pPr>
              <w:widowControl w:val="0"/>
              <w:tabs>
                <w:tab w:val="left" w:pos="-18"/>
                <w:tab w:val="left" w:pos="2850"/>
              </w:tabs>
              <w:autoSpaceDE w:val="0"/>
              <w:autoSpaceDN w:val="0"/>
              <w:adjustRightInd w:val="0"/>
              <w:spacing w:after="0" w:line="240" w:lineRule="auto"/>
              <w:ind w:hanging="202"/>
              <w:rPr>
                <w:rFonts w:eastAsia="Times New Roman" w:cs="Arial"/>
                <w:bCs/>
                <w:szCs w:val="16"/>
              </w:rPr>
            </w:pPr>
            <w:r w:rsidRPr="0074150A">
              <w:rPr>
                <w:rFonts w:eastAsia="Times New Roman" w:cs="Arial"/>
                <w:bCs/>
                <w:szCs w:val="16"/>
              </w:rPr>
              <w:t>a.</w:t>
            </w:r>
            <w:r w:rsidRPr="0074150A">
              <w:rPr>
                <w:rFonts w:eastAsia="Times New Roman" w:cs="Arial"/>
                <w:bCs/>
                <w:szCs w:val="16"/>
              </w:rPr>
              <w:tab/>
              <w:t>Amount of lien</w:t>
            </w:r>
          </w:p>
        </w:tc>
        <w:tc>
          <w:tcPr>
            <w:tcW w:w="2160" w:type="dxa"/>
          </w:tcPr>
          <w:p w:rsidR="00224B49" w:rsidRPr="0020683D" w:rsidRDefault="00224B49" w:rsidP="00EF7D43">
            <w:pPr>
              <w:spacing w:after="0" w:line="240" w:lineRule="auto"/>
              <w:ind w:right="-201"/>
              <w:rPr>
                <w:rFonts w:cs="Arial"/>
                <w:color w:val="000000" w:themeColor="text1"/>
                <w:szCs w:val="16"/>
              </w:rPr>
            </w:pPr>
            <w:r w:rsidRPr="0020683D">
              <w:rPr>
                <w:rFonts w:eastAsia="Times New Roman" w:cs="Arial"/>
                <w:bCs/>
                <w:color w:val="000000" w:themeColor="text1"/>
                <w:szCs w:val="16"/>
              </w:rPr>
              <w:t>$</w:t>
            </w:r>
            <w:r>
              <w:rPr>
                <w:rFonts w:eastAsia="Times New Roman" w:cs="Arial"/>
                <w:bCs/>
                <w:color w:val="000000" w:themeColor="text1"/>
                <w:szCs w:val="16"/>
              </w:rPr>
              <w:t xml:space="preserve"> </w:t>
            </w:r>
          </w:p>
        </w:tc>
        <w:tc>
          <w:tcPr>
            <w:tcW w:w="2703" w:type="dxa"/>
            <w:gridSpan w:val="2"/>
            <w:vMerge w:val="restart"/>
          </w:tcPr>
          <w:p w:rsidR="00224B49" w:rsidRPr="0020683D" w:rsidRDefault="00224B49" w:rsidP="006E0367">
            <w:pPr>
              <w:spacing w:before="120" w:after="40"/>
              <w:ind w:left="-101" w:right="-202"/>
              <w:rPr>
                <w:rFonts w:cs="Arial"/>
                <w:color w:val="000000" w:themeColor="text1"/>
                <w:szCs w:val="16"/>
              </w:rPr>
            </w:pPr>
            <w:r w:rsidRPr="0020683D">
              <w:rPr>
                <w:rFonts w:eastAsia="Times New Roman" w:cs="Arial"/>
                <w:b/>
                <w:bCs/>
                <w:color w:val="000000" w:themeColor="text1"/>
                <w:szCs w:val="16"/>
              </w:rPr>
              <w:t xml:space="preserve">Amount of secured claim after avoidance </w:t>
            </w:r>
            <w:r w:rsidRPr="0020683D">
              <w:rPr>
                <w:rFonts w:eastAsia="Times New Roman" w:cs="Arial"/>
                <w:bCs/>
                <w:color w:val="000000" w:themeColor="text1"/>
                <w:szCs w:val="16"/>
              </w:rPr>
              <w:t>(line a minus line f)</w:t>
            </w:r>
          </w:p>
          <w:p w:rsidR="00224B49" w:rsidRPr="0020683D" w:rsidRDefault="00224B49" w:rsidP="006E0367">
            <w:pPr>
              <w:ind w:left="-105" w:right="-201"/>
              <w:rPr>
                <w:rFonts w:cs="Arial"/>
                <w:color w:val="000000" w:themeColor="text1"/>
                <w:szCs w:val="16"/>
              </w:rPr>
            </w:pPr>
            <w:r w:rsidRPr="0020683D">
              <w:rPr>
                <w:rFonts w:eastAsia="Times New Roman" w:cs="Arial"/>
                <w:bCs/>
                <w:color w:val="000000" w:themeColor="text1"/>
                <w:szCs w:val="16"/>
              </w:rPr>
              <w:t>$</w:t>
            </w:r>
          </w:p>
        </w:tc>
      </w:tr>
      <w:tr w:rsidR="00224B49" w:rsidRPr="009E51E5" w:rsidTr="00E06C8F">
        <w:trPr>
          <w:trHeight w:val="20"/>
        </w:trPr>
        <w:tc>
          <w:tcPr>
            <w:tcW w:w="2703" w:type="dxa"/>
            <w:shd w:val="clear" w:color="auto" w:fill="FFFFFF" w:themeFill="background1"/>
          </w:tcPr>
          <w:p w:rsidR="00224B49" w:rsidRPr="0020683D" w:rsidRDefault="00224B49" w:rsidP="00EF7D43">
            <w:pPr>
              <w:spacing w:after="0" w:line="240" w:lineRule="auto"/>
              <w:ind w:left="-226"/>
              <w:rPr>
                <w:rFonts w:cs="Arial"/>
                <w:color w:val="000000" w:themeColor="text1"/>
                <w:szCs w:val="16"/>
              </w:rPr>
            </w:pPr>
          </w:p>
        </w:tc>
        <w:tc>
          <w:tcPr>
            <w:tcW w:w="2607" w:type="dxa"/>
          </w:tcPr>
          <w:p w:rsidR="00224B49" w:rsidRPr="0074150A" w:rsidRDefault="00224B49" w:rsidP="00EF7D43">
            <w:pPr>
              <w:widowControl w:val="0"/>
              <w:tabs>
                <w:tab w:val="left" w:pos="-18"/>
                <w:tab w:val="left" w:pos="2850"/>
              </w:tabs>
              <w:autoSpaceDE w:val="0"/>
              <w:autoSpaceDN w:val="0"/>
              <w:adjustRightInd w:val="0"/>
              <w:spacing w:after="0" w:line="240" w:lineRule="auto"/>
              <w:ind w:hanging="198"/>
              <w:rPr>
                <w:rFonts w:eastAsia="Times New Roman" w:cs="Arial"/>
                <w:bCs/>
                <w:szCs w:val="16"/>
              </w:rPr>
            </w:pPr>
            <w:r w:rsidRPr="0074150A">
              <w:rPr>
                <w:rFonts w:eastAsia="Times New Roman" w:cs="Arial"/>
                <w:bCs/>
                <w:szCs w:val="16"/>
              </w:rPr>
              <w:t>b.</w:t>
            </w:r>
            <w:r w:rsidRPr="0074150A">
              <w:rPr>
                <w:rFonts w:eastAsia="Times New Roman" w:cs="Arial"/>
                <w:bCs/>
                <w:szCs w:val="16"/>
              </w:rPr>
              <w:tab/>
              <w:t>Amount of all other liens</w:t>
            </w:r>
          </w:p>
        </w:tc>
        <w:tc>
          <w:tcPr>
            <w:tcW w:w="2160" w:type="dxa"/>
          </w:tcPr>
          <w:p w:rsidR="00224B49" w:rsidRPr="0020683D" w:rsidRDefault="00224B49" w:rsidP="00EF7D43">
            <w:pPr>
              <w:spacing w:after="0" w:line="240" w:lineRule="auto"/>
              <w:ind w:right="-201"/>
              <w:rPr>
                <w:rFonts w:cs="Arial"/>
                <w:color w:val="000000" w:themeColor="text1"/>
                <w:szCs w:val="16"/>
              </w:rPr>
            </w:pPr>
            <w:r>
              <w:rPr>
                <w:rFonts w:cs="Arial"/>
                <w:color w:val="000000" w:themeColor="text1"/>
                <w:szCs w:val="16"/>
              </w:rPr>
              <w:t xml:space="preserve">$ </w:t>
            </w:r>
          </w:p>
        </w:tc>
        <w:tc>
          <w:tcPr>
            <w:tcW w:w="2703" w:type="dxa"/>
            <w:gridSpan w:val="2"/>
            <w:vMerge/>
          </w:tcPr>
          <w:p w:rsidR="00224B49" w:rsidRPr="0020683D" w:rsidRDefault="00224B49" w:rsidP="00EF7D43">
            <w:pPr>
              <w:ind w:left="-105" w:right="-201"/>
              <w:rPr>
                <w:rFonts w:cs="Arial"/>
                <w:color w:val="000000" w:themeColor="text1"/>
                <w:szCs w:val="16"/>
              </w:rPr>
            </w:pPr>
          </w:p>
        </w:tc>
      </w:tr>
      <w:tr w:rsidR="00224B49" w:rsidRPr="009E51E5" w:rsidTr="00E06C8F">
        <w:trPr>
          <w:trHeight w:val="432"/>
        </w:trPr>
        <w:tc>
          <w:tcPr>
            <w:tcW w:w="2703" w:type="dxa"/>
            <w:shd w:val="clear" w:color="auto" w:fill="FFFFFF" w:themeFill="background1"/>
          </w:tcPr>
          <w:p w:rsidR="00224B49" w:rsidRPr="0020683D" w:rsidRDefault="00224B49" w:rsidP="00EF7D43">
            <w:pPr>
              <w:ind w:left="-226"/>
              <w:rPr>
                <w:rFonts w:eastAsia="Times New Roman" w:cs="Arial"/>
                <w:b/>
                <w:bCs/>
                <w:color w:val="000000" w:themeColor="text1"/>
                <w:szCs w:val="16"/>
              </w:rPr>
            </w:pPr>
            <w:r w:rsidRPr="0020683D">
              <w:rPr>
                <w:rFonts w:eastAsia="Times New Roman" w:cs="Arial"/>
                <w:b/>
                <w:bCs/>
                <w:color w:val="000000" w:themeColor="text1"/>
                <w:szCs w:val="16"/>
              </w:rPr>
              <w:t>Collateral</w:t>
            </w:r>
          </w:p>
        </w:tc>
        <w:tc>
          <w:tcPr>
            <w:tcW w:w="2607" w:type="dxa"/>
          </w:tcPr>
          <w:p w:rsidR="00224B49" w:rsidRPr="0074150A" w:rsidRDefault="00224B49" w:rsidP="00EF7D43">
            <w:pPr>
              <w:widowControl w:val="0"/>
              <w:tabs>
                <w:tab w:val="left" w:pos="-18"/>
                <w:tab w:val="left" w:pos="2850"/>
              </w:tabs>
              <w:autoSpaceDE w:val="0"/>
              <w:autoSpaceDN w:val="0"/>
              <w:adjustRightInd w:val="0"/>
              <w:spacing w:after="0" w:line="240" w:lineRule="auto"/>
              <w:ind w:hanging="198"/>
              <w:rPr>
                <w:rFonts w:eastAsia="Times New Roman" w:cs="Arial"/>
                <w:bCs/>
                <w:szCs w:val="16"/>
              </w:rPr>
            </w:pPr>
            <w:r w:rsidRPr="0074150A">
              <w:rPr>
                <w:rFonts w:eastAsia="Times New Roman" w:cs="Arial"/>
                <w:bCs/>
                <w:szCs w:val="16"/>
              </w:rPr>
              <w:t xml:space="preserve">c. </w:t>
            </w:r>
            <w:r w:rsidRPr="0074150A">
              <w:rPr>
                <w:rFonts w:eastAsia="Times New Roman" w:cs="Arial"/>
                <w:bCs/>
                <w:szCs w:val="16"/>
              </w:rPr>
              <w:tab/>
              <w:t>Value of claimed exemptions</w:t>
            </w:r>
          </w:p>
        </w:tc>
        <w:tc>
          <w:tcPr>
            <w:tcW w:w="2160" w:type="dxa"/>
          </w:tcPr>
          <w:p w:rsidR="00224B49" w:rsidRPr="0020683D" w:rsidRDefault="00224B49" w:rsidP="00EF7D43">
            <w:pPr>
              <w:spacing w:after="0" w:line="240" w:lineRule="auto"/>
              <w:ind w:right="-201"/>
              <w:rPr>
                <w:rFonts w:cs="Arial"/>
                <w:color w:val="000000" w:themeColor="text1"/>
                <w:szCs w:val="16"/>
              </w:rPr>
            </w:pPr>
            <w:r w:rsidRPr="0020683D">
              <w:rPr>
                <w:rFonts w:eastAsia="Times New Roman" w:cs="Arial"/>
                <w:bCs/>
                <w:color w:val="000000" w:themeColor="text1"/>
                <w:szCs w:val="16"/>
              </w:rPr>
              <w:t>+ $</w:t>
            </w:r>
            <w:r>
              <w:rPr>
                <w:rFonts w:eastAsia="Times New Roman" w:cs="Arial"/>
                <w:bCs/>
                <w:color w:val="000000" w:themeColor="text1"/>
                <w:szCs w:val="16"/>
              </w:rPr>
              <w:t xml:space="preserve"> </w:t>
            </w:r>
          </w:p>
        </w:tc>
        <w:tc>
          <w:tcPr>
            <w:tcW w:w="2703" w:type="dxa"/>
            <w:gridSpan w:val="2"/>
          </w:tcPr>
          <w:p w:rsidR="00224B49" w:rsidRPr="0020683D" w:rsidRDefault="00224B49" w:rsidP="00EF7D43">
            <w:pPr>
              <w:spacing w:before="120" w:after="40"/>
              <w:ind w:left="-101" w:right="-202"/>
              <w:rPr>
                <w:rFonts w:eastAsia="Times New Roman" w:cs="Arial"/>
                <w:b/>
                <w:bCs/>
                <w:color w:val="000000" w:themeColor="text1"/>
                <w:szCs w:val="16"/>
              </w:rPr>
            </w:pPr>
            <w:r w:rsidRPr="0020683D">
              <w:rPr>
                <w:rFonts w:eastAsia="Times New Roman" w:cs="Arial"/>
                <w:b/>
                <w:bCs/>
                <w:color w:val="000000" w:themeColor="text1"/>
                <w:szCs w:val="16"/>
              </w:rPr>
              <w:t xml:space="preserve">Interest rate </w:t>
            </w:r>
            <w:r w:rsidRPr="0020683D">
              <w:rPr>
                <w:rFonts w:eastAsia="Times New Roman" w:cs="Arial"/>
                <w:bCs/>
                <w:color w:val="000000" w:themeColor="text1"/>
                <w:szCs w:val="16"/>
              </w:rPr>
              <w:t>(if</w:t>
            </w:r>
            <w:r w:rsidRPr="0020683D">
              <w:rPr>
                <w:rFonts w:eastAsia="Times New Roman" w:cs="Arial"/>
                <w:b/>
                <w:bCs/>
                <w:color w:val="000000" w:themeColor="text1"/>
                <w:szCs w:val="16"/>
              </w:rPr>
              <w:t xml:space="preserve"> </w:t>
            </w:r>
            <w:r w:rsidRPr="0020683D">
              <w:rPr>
                <w:rFonts w:eastAsia="Times New Roman" w:cs="Arial"/>
                <w:bCs/>
                <w:color w:val="000000" w:themeColor="text1"/>
                <w:szCs w:val="16"/>
              </w:rPr>
              <w:t>applicable)</w:t>
            </w:r>
          </w:p>
        </w:tc>
      </w:tr>
      <w:tr w:rsidR="00224B49" w:rsidRPr="009E51E5" w:rsidTr="00E06C8F">
        <w:trPr>
          <w:trHeight w:val="20"/>
        </w:trPr>
        <w:tc>
          <w:tcPr>
            <w:tcW w:w="2703" w:type="dxa"/>
            <w:shd w:val="clear" w:color="auto" w:fill="FFFFFF" w:themeFill="background1"/>
          </w:tcPr>
          <w:p w:rsidR="00224B49" w:rsidRPr="0020683D" w:rsidRDefault="00224B49" w:rsidP="00EF7D43">
            <w:pPr>
              <w:spacing w:after="120" w:line="240" w:lineRule="auto"/>
              <w:ind w:left="-226"/>
              <w:rPr>
                <w:rFonts w:cs="Arial"/>
                <w:color w:val="000000" w:themeColor="text1"/>
                <w:szCs w:val="16"/>
              </w:rPr>
            </w:pPr>
          </w:p>
        </w:tc>
        <w:tc>
          <w:tcPr>
            <w:tcW w:w="2607" w:type="dxa"/>
          </w:tcPr>
          <w:p w:rsidR="00224B49" w:rsidRPr="0074150A" w:rsidRDefault="00224B49" w:rsidP="00EF7D43">
            <w:pPr>
              <w:widowControl w:val="0"/>
              <w:tabs>
                <w:tab w:val="left" w:pos="-18"/>
                <w:tab w:val="left" w:pos="2850"/>
              </w:tabs>
              <w:autoSpaceDE w:val="0"/>
              <w:autoSpaceDN w:val="0"/>
              <w:adjustRightInd w:val="0"/>
              <w:spacing w:after="0" w:line="240" w:lineRule="auto"/>
              <w:ind w:hanging="198"/>
              <w:rPr>
                <w:rFonts w:eastAsia="Times New Roman" w:cs="Arial"/>
                <w:bCs/>
                <w:szCs w:val="16"/>
              </w:rPr>
            </w:pPr>
            <w:r w:rsidRPr="0074150A">
              <w:rPr>
                <w:rFonts w:eastAsia="Times New Roman" w:cs="Arial"/>
                <w:bCs/>
                <w:szCs w:val="16"/>
              </w:rPr>
              <w:t xml:space="preserve">d. </w:t>
            </w:r>
            <w:r w:rsidRPr="0074150A">
              <w:rPr>
                <w:rFonts w:eastAsia="Times New Roman" w:cs="Arial"/>
                <w:bCs/>
                <w:szCs w:val="16"/>
              </w:rPr>
              <w:tab/>
              <w:t>Total of adding lines a, b, and c</w:t>
            </w:r>
          </w:p>
        </w:tc>
        <w:tc>
          <w:tcPr>
            <w:tcW w:w="2160" w:type="dxa"/>
          </w:tcPr>
          <w:p w:rsidR="00224B49" w:rsidRPr="0020683D" w:rsidRDefault="00224B49" w:rsidP="00EF7D43">
            <w:pPr>
              <w:spacing w:after="0" w:line="240" w:lineRule="auto"/>
              <w:ind w:right="-201"/>
              <w:rPr>
                <w:rFonts w:cs="Arial"/>
                <w:color w:val="000000" w:themeColor="text1"/>
                <w:szCs w:val="16"/>
              </w:rPr>
            </w:pPr>
            <w:r w:rsidRPr="0020683D">
              <w:rPr>
                <w:rFonts w:eastAsia="Times New Roman" w:cs="Arial"/>
                <w:bCs/>
                <w:color w:val="000000" w:themeColor="text1"/>
                <w:szCs w:val="16"/>
              </w:rPr>
              <w:t>$</w:t>
            </w:r>
            <w:r>
              <w:rPr>
                <w:rFonts w:eastAsia="Times New Roman" w:cs="Arial"/>
                <w:bCs/>
                <w:color w:val="000000" w:themeColor="text1"/>
                <w:szCs w:val="16"/>
              </w:rPr>
              <w:t xml:space="preserve"> </w:t>
            </w:r>
          </w:p>
        </w:tc>
        <w:tc>
          <w:tcPr>
            <w:tcW w:w="2703" w:type="dxa"/>
            <w:gridSpan w:val="2"/>
          </w:tcPr>
          <w:p w:rsidR="00224B49" w:rsidRPr="0020683D" w:rsidRDefault="00224B49" w:rsidP="002C4045">
            <w:pPr>
              <w:ind w:left="-105" w:right="-201"/>
              <w:jc w:val="right"/>
              <w:rPr>
                <w:rFonts w:cs="Arial"/>
                <w:color w:val="000000" w:themeColor="text1"/>
                <w:szCs w:val="16"/>
              </w:rPr>
            </w:pPr>
            <w:r w:rsidRPr="0020683D">
              <w:rPr>
                <w:rFonts w:cs="Arial"/>
                <w:color w:val="000000" w:themeColor="text1"/>
                <w:szCs w:val="16"/>
              </w:rPr>
              <w:t xml:space="preserve">  </w:t>
            </w:r>
            <w:r w:rsidRPr="0020683D">
              <w:rPr>
                <w:rFonts w:eastAsia="Times New Roman" w:cs="Arial"/>
                <w:bCs/>
                <w:color w:val="000000" w:themeColor="text1"/>
                <w:szCs w:val="16"/>
              </w:rPr>
              <w:t xml:space="preserve"> %</w:t>
            </w:r>
          </w:p>
        </w:tc>
      </w:tr>
      <w:tr w:rsidR="00224B49" w:rsidRPr="009E51E5" w:rsidTr="00E06C8F">
        <w:trPr>
          <w:trHeight w:val="144"/>
        </w:trPr>
        <w:tc>
          <w:tcPr>
            <w:tcW w:w="2703" w:type="dxa"/>
            <w:shd w:val="clear" w:color="auto" w:fill="FFFFFF" w:themeFill="background1"/>
          </w:tcPr>
          <w:p w:rsidR="00224B49" w:rsidRPr="0020683D" w:rsidRDefault="00224B49" w:rsidP="00EF7D43">
            <w:pPr>
              <w:widowControl w:val="0"/>
              <w:tabs>
                <w:tab w:val="left" w:pos="216"/>
              </w:tabs>
              <w:autoSpaceDE w:val="0"/>
              <w:autoSpaceDN w:val="0"/>
              <w:adjustRightInd w:val="0"/>
              <w:spacing w:after="0" w:line="240" w:lineRule="auto"/>
              <w:ind w:left="-226" w:right="-202"/>
              <w:rPr>
                <w:rFonts w:eastAsia="Times New Roman" w:cs="Arial"/>
                <w:b/>
                <w:bCs/>
                <w:color w:val="000000" w:themeColor="text1"/>
                <w:szCs w:val="16"/>
              </w:rPr>
            </w:pPr>
            <w:r w:rsidRPr="0020683D">
              <w:rPr>
                <w:rFonts w:eastAsia="Times New Roman" w:cs="Arial"/>
                <w:b/>
                <w:bCs/>
                <w:color w:val="000000" w:themeColor="text1"/>
                <w:szCs w:val="16"/>
              </w:rPr>
              <w:t xml:space="preserve">Lien identification </w:t>
            </w:r>
            <w:r w:rsidRPr="0020683D">
              <w:rPr>
                <w:rFonts w:cs="Arial"/>
                <w:bCs/>
                <w:color w:val="000000" w:themeColor="text1"/>
                <w:szCs w:val="16"/>
              </w:rPr>
              <w:t>(such as judgment date, date of lien recording, book and page number)</w:t>
            </w:r>
          </w:p>
        </w:tc>
        <w:tc>
          <w:tcPr>
            <w:tcW w:w="2607" w:type="dxa"/>
          </w:tcPr>
          <w:p w:rsidR="00224B49" w:rsidRPr="0074150A" w:rsidRDefault="00224B49" w:rsidP="00EF7D43">
            <w:pPr>
              <w:widowControl w:val="0"/>
              <w:tabs>
                <w:tab w:val="left" w:pos="-18"/>
                <w:tab w:val="left" w:pos="2850"/>
              </w:tabs>
              <w:autoSpaceDE w:val="0"/>
              <w:autoSpaceDN w:val="0"/>
              <w:adjustRightInd w:val="0"/>
              <w:spacing w:after="0" w:line="240" w:lineRule="auto"/>
              <w:ind w:right="-111" w:hanging="198"/>
              <w:rPr>
                <w:rFonts w:eastAsia="Times New Roman" w:cs="Arial"/>
                <w:bCs/>
                <w:szCs w:val="16"/>
              </w:rPr>
            </w:pPr>
            <w:r w:rsidRPr="0074150A">
              <w:rPr>
                <w:rFonts w:eastAsia="Times New Roman" w:cs="Arial"/>
                <w:bCs/>
                <w:szCs w:val="16"/>
              </w:rPr>
              <w:t xml:space="preserve">e. </w:t>
            </w:r>
            <w:r w:rsidRPr="0074150A">
              <w:rPr>
                <w:rFonts w:eastAsia="Times New Roman" w:cs="Arial"/>
                <w:bCs/>
                <w:szCs w:val="16"/>
              </w:rPr>
              <w:tab/>
              <w:t xml:space="preserve"> Value of debtor(s)’ interest in property</w:t>
            </w:r>
          </w:p>
        </w:tc>
        <w:tc>
          <w:tcPr>
            <w:tcW w:w="2160" w:type="dxa"/>
          </w:tcPr>
          <w:p w:rsidR="00224B49" w:rsidRPr="0020683D" w:rsidRDefault="00224B49" w:rsidP="00EF7D43">
            <w:pPr>
              <w:spacing w:after="0" w:line="240" w:lineRule="auto"/>
              <w:ind w:right="-201"/>
              <w:rPr>
                <w:rFonts w:cs="Arial"/>
                <w:color w:val="000000" w:themeColor="text1"/>
                <w:szCs w:val="16"/>
              </w:rPr>
            </w:pPr>
            <w:r w:rsidRPr="0020683D">
              <w:rPr>
                <w:rFonts w:eastAsia="Times New Roman" w:cs="Arial"/>
                <w:bCs/>
                <w:color w:val="000000" w:themeColor="text1"/>
                <w:szCs w:val="16"/>
              </w:rPr>
              <w:t xml:space="preserve">− </w:t>
            </w:r>
            <w:r>
              <w:rPr>
                <w:rFonts w:eastAsia="Times New Roman" w:cs="Arial"/>
                <w:bCs/>
                <w:color w:val="000000" w:themeColor="text1"/>
                <w:szCs w:val="16"/>
              </w:rPr>
              <w:t xml:space="preserve">$ </w:t>
            </w:r>
          </w:p>
        </w:tc>
        <w:tc>
          <w:tcPr>
            <w:tcW w:w="2703" w:type="dxa"/>
            <w:gridSpan w:val="2"/>
          </w:tcPr>
          <w:p w:rsidR="00224B49" w:rsidRPr="0020683D" w:rsidRDefault="00224B49" w:rsidP="00FF5C47">
            <w:pPr>
              <w:spacing w:before="120" w:after="40"/>
              <w:ind w:left="-101" w:right="-202"/>
              <w:rPr>
                <w:rFonts w:cs="Arial"/>
                <w:color w:val="000000" w:themeColor="text1"/>
                <w:szCs w:val="16"/>
              </w:rPr>
            </w:pPr>
            <w:r w:rsidRPr="0020683D">
              <w:rPr>
                <w:rFonts w:eastAsia="Times New Roman" w:cs="Arial"/>
                <w:b/>
                <w:bCs/>
                <w:color w:val="000000" w:themeColor="text1"/>
                <w:szCs w:val="16"/>
              </w:rPr>
              <w:t>Monthly payment on secured claim</w:t>
            </w:r>
            <w:r w:rsidR="00FF5C47">
              <w:rPr>
                <w:rFonts w:eastAsia="Times New Roman" w:cs="Arial"/>
                <w:b/>
                <w:bCs/>
                <w:color w:val="000000" w:themeColor="text1"/>
                <w:szCs w:val="16"/>
              </w:rPr>
              <w:t xml:space="preserve">  </w:t>
            </w:r>
            <w:r w:rsidRPr="0020683D">
              <w:rPr>
                <w:rFonts w:eastAsia="Times New Roman" w:cs="Arial"/>
                <w:bCs/>
                <w:color w:val="000000" w:themeColor="text1"/>
                <w:szCs w:val="16"/>
              </w:rPr>
              <w:t>$</w:t>
            </w:r>
          </w:p>
        </w:tc>
      </w:tr>
      <w:tr w:rsidR="00224B49" w:rsidRPr="009E51E5" w:rsidTr="00E06C8F">
        <w:trPr>
          <w:trHeight w:val="20"/>
        </w:trPr>
        <w:tc>
          <w:tcPr>
            <w:tcW w:w="2703" w:type="dxa"/>
            <w:vMerge w:val="restart"/>
            <w:shd w:val="clear" w:color="auto" w:fill="FFFFFF" w:themeFill="background1"/>
          </w:tcPr>
          <w:p w:rsidR="00224B49" w:rsidRPr="0020683D" w:rsidRDefault="00224B49" w:rsidP="00EF7D43">
            <w:pPr>
              <w:ind w:left="-226"/>
              <w:rPr>
                <w:rFonts w:cs="Arial"/>
                <w:color w:val="000000" w:themeColor="text1"/>
                <w:szCs w:val="16"/>
              </w:rPr>
            </w:pPr>
          </w:p>
        </w:tc>
        <w:tc>
          <w:tcPr>
            <w:tcW w:w="2607" w:type="dxa"/>
          </w:tcPr>
          <w:p w:rsidR="00224B49" w:rsidRPr="0020683D" w:rsidRDefault="00224B49" w:rsidP="00EF7D43">
            <w:pPr>
              <w:widowControl w:val="0"/>
              <w:tabs>
                <w:tab w:val="left" w:pos="-18"/>
                <w:tab w:val="left" w:pos="2850"/>
              </w:tabs>
              <w:autoSpaceDE w:val="0"/>
              <w:autoSpaceDN w:val="0"/>
              <w:adjustRightInd w:val="0"/>
              <w:spacing w:after="0" w:line="240" w:lineRule="auto"/>
              <w:ind w:hanging="202"/>
              <w:rPr>
                <w:rFonts w:eastAsia="Times New Roman" w:cs="Arial"/>
                <w:bCs/>
                <w:color w:val="000000" w:themeColor="text1"/>
                <w:szCs w:val="16"/>
              </w:rPr>
            </w:pPr>
            <w:r w:rsidRPr="0020683D">
              <w:rPr>
                <w:rFonts w:eastAsia="Times New Roman" w:cs="Arial"/>
                <w:bCs/>
                <w:color w:val="000000" w:themeColor="text1"/>
                <w:szCs w:val="16"/>
              </w:rPr>
              <w:t xml:space="preserve">f. </w:t>
            </w:r>
            <w:r w:rsidRPr="0020683D">
              <w:rPr>
                <w:rFonts w:eastAsia="Times New Roman" w:cs="Arial"/>
                <w:bCs/>
                <w:color w:val="000000" w:themeColor="text1"/>
                <w:szCs w:val="16"/>
              </w:rPr>
              <w:tab/>
              <w:t xml:space="preserve">Subtract line e from line d. </w:t>
            </w:r>
          </w:p>
        </w:tc>
        <w:tc>
          <w:tcPr>
            <w:tcW w:w="2160" w:type="dxa"/>
          </w:tcPr>
          <w:p w:rsidR="00224B49" w:rsidRPr="0020683D" w:rsidRDefault="00224B49" w:rsidP="00EF7D43">
            <w:pPr>
              <w:spacing w:after="0" w:line="240" w:lineRule="auto"/>
              <w:ind w:right="-201"/>
              <w:rPr>
                <w:rFonts w:cs="Arial"/>
                <w:color w:val="000000" w:themeColor="text1"/>
                <w:szCs w:val="16"/>
                <w:u w:val="single"/>
              </w:rPr>
            </w:pPr>
            <w:r w:rsidRPr="0020683D">
              <w:rPr>
                <w:rFonts w:eastAsia="Times New Roman" w:cs="Arial"/>
                <w:bCs/>
                <w:color w:val="000000" w:themeColor="text1"/>
                <w:szCs w:val="16"/>
              </w:rPr>
              <w:t>$</w:t>
            </w:r>
            <w:r>
              <w:rPr>
                <w:rFonts w:eastAsia="Times New Roman" w:cs="Arial"/>
                <w:bCs/>
                <w:color w:val="000000" w:themeColor="text1"/>
                <w:szCs w:val="16"/>
              </w:rPr>
              <w:t xml:space="preserve"> </w:t>
            </w:r>
          </w:p>
        </w:tc>
        <w:tc>
          <w:tcPr>
            <w:tcW w:w="2703" w:type="dxa"/>
            <w:gridSpan w:val="2"/>
          </w:tcPr>
          <w:p w:rsidR="00224B49" w:rsidRPr="0020683D" w:rsidRDefault="00224B49" w:rsidP="00FF5C47">
            <w:pPr>
              <w:spacing w:before="120" w:after="40"/>
              <w:ind w:left="-101" w:right="-202"/>
              <w:rPr>
                <w:rFonts w:cs="Arial"/>
                <w:color w:val="000000" w:themeColor="text1"/>
                <w:szCs w:val="16"/>
              </w:rPr>
            </w:pPr>
            <w:r w:rsidRPr="0020683D">
              <w:rPr>
                <w:rFonts w:eastAsia="Times New Roman" w:cs="Arial"/>
                <w:b/>
                <w:bCs/>
                <w:color w:val="000000" w:themeColor="text1"/>
                <w:szCs w:val="16"/>
              </w:rPr>
              <w:t>Estimated total payments on secured claim</w:t>
            </w:r>
            <w:r w:rsidR="00FF5C47">
              <w:rPr>
                <w:rFonts w:eastAsia="Times New Roman" w:cs="Arial"/>
                <w:b/>
                <w:bCs/>
                <w:color w:val="000000" w:themeColor="text1"/>
                <w:szCs w:val="16"/>
              </w:rPr>
              <w:t xml:space="preserve">  </w:t>
            </w:r>
            <w:r w:rsidRPr="0020683D">
              <w:rPr>
                <w:rFonts w:eastAsia="Times New Roman" w:cs="Arial"/>
                <w:bCs/>
                <w:color w:val="000000" w:themeColor="text1"/>
                <w:szCs w:val="16"/>
              </w:rPr>
              <w:t>$</w:t>
            </w:r>
          </w:p>
        </w:tc>
      </w:tr>
      <w:tr w:rsidR="00224B49" w:rsidRPr="009E51E5" w:rsidTr="00E06C8F">
        <w:trPr>
          <w:gridAfter w:val="1"/>
          <w:wAfter w:w="15" w:type="dxa"/>
          <w:trHeight w:val="20"/>
        </w:trPr>
        <w:tc>
          <w:tcPr>
            <w:tcW w:w="2703" w:type="dxa"/>
            <w:vMerge/>
            <w:shd w:val="clear" w:color="auto" w:fill="FFFFFF" w:themeFill="background1"/>
          </w:tcPr>
          <w:p w:rsidR="00224B49" w:rsidRPr="0020683D" w:rsidRDefault="00224B49" w:rsidP="00EF7D43">
            <w:pPr>
              <w:spacing w:after="60"/>
              <w:ind w:left="-226"/>
              <w:rPr>
                <w:rFonts w:cs="Arial"/>
                <w:color w:val="000000" w:themeColor="text1"/>
                <w:szCs w:val="16"/>
              </w:rPr>
            </w:pPr>
          </w:p>
        </w:tc>
        <w:tc>
          <w:tcPr>
            <w:tcW w:w="4767" w:type="dxa"/>
            <w:gridSpan w:val="2"/>
          </w:tcPr>
          <w:p w:rsidR="00224B49" w:rsidRPr="0020683D" w:rsidRDefault="00224B49" w:rsidP="00EF7D43">
            <w:pPr>
              <w:widowControl w:val="0"/>
              <w:tabs>
                <w:tab w:val="left" w:pos="240"/>
                <w:tab w:val="left" w:pos="2850"/>
                <w:tab w:val="left" w:pos="2940"/>
              </w:tabs>
              <w:autoSpaceDE w:val="0"/>
              <w:autoSpaceDN w:val="0"/>
              <w:adjustRightInd w:val="0"/>
              <w:spacing w:after="0" w:line="240" w:lineRule="auto"/>
              <w:ind w:left="-218"/>
              <w:rPr>
                <w:rFonts w:eastAsia="Times New Roman" w:cs="Arial"/>
                <w:bCs/>
                <w:color w:val="000000" w:themeColor="text1"/>
                <w:szCs w:val="16"/>
              </w:rPr>
            </w:pPr>
            <w:r w:rsidRPr="0020683D">
              <w:rPr>
                <w:rFonts w:eastAsia="Times New Roman" w:cs="Arial"/>
                <w:bCs/>
                <w:color w:val="000000" w:themeColor="text1"/>
                <w:szCs w:val="16"/>
              </w:rPr>
              <w:t>Extent of exemption impairment (</w:t>
            </w:r>
            <w:r w:rsidRPr="0020683D">
              <w:rPr>
                <w:rFonts w:eastAsia="Times New Roman" w:cs="Arial"/>
                <w:bCs/>
                <w:i/>
                <w:color w:val="000000" w:themeColor="text1"/>
                <w:szCs w:val="16"/>
              </w:rPr>
              <w:t>Check applicable box</w:t>
            </w:r>
            <w:r w:rsidRPr="0020683D">
              <w:rPr>
                <w:rFonts w:eastAsia="Times New Roman" w:cs="Arial"/>
                <w:bCs/>
                <w:color w:val="000000" w:themeColor="text1"/>
                <w:szCs w:val="16"/>
              </w:rPr>
              <w:t xml:space="preserve">): </w:t>
            </w:r>
          </w:p>
          <w:p w:rsidR="00224B49" w:rsidRPr="0020683D" w:rsidRDefault="008F3F2B" w:rsidP="00EF7D43">
            <w:pPr>
              <w:widowControl w:val="0"/>
              <w:tabs>
                <w:tab w:val="left" w:pos="252"/>
                <w:tab w:val="left" w:pos="511"/>
                <w:tab w:val="left" w:pos="1446"/>
              </w:tabs>
              <w:autoSpaceDE w:val="0"/>
              <w:autoSpaceDN w:val="0"/>
              <w:adjustRightInd w:val="0"/>
              <w:spacing w:after="0" w:line="240" w:lineRule="auto"/>
              <w:ind w:left="-218" w:right="259"/>
              <w:rPr>
                <w:rFonts w:eastAsia="Times New Roman" w:cs="Arial"/>
                <w:bCs/>
                <w:color w:val="000000" w:themeColor="text1"/>
                <w:szCs w:val="16"/>
              </w:rPr>
            </w:pPr>
            <w:sdt>
              <w:sdtPr>
                <w:rPr>
                  <w:rFonts w:eastAsia="Times New Roman" w:cs="Arial"/>
                  <w:b/>
                  <w:bCs/>
                  <w:color w:val="000000" w:themeColor="text1"/>
                  <w:sz w:val="24"/>
                  <w:szCs w:val="24"/>
                </w:rPr>
                <w:id w:val="-703168932"/>
                <w14:checkbox>
                  <w14:checked w14:val="0"/>
                  <w14:checkedState w14:val="2612" w14:font="MS Gothic"/>
                  <w14:uncheckedState w14:val="2610" w14:font="MS Gothic"/>
                </w14:checkbox>
              </w:sdtPr>
              <w:sdtEndPr/>
              <w:sdtContent>
                <w:r w:rsidR="00224B49">
                  <w:rPr>
                    <w:rFonts w:ascii="MS Gothic" w:eastAsia="MS Gothic" w:hAnsi="MS Gothic" w:cs="Arial" w:hint="eastAsia"/>
                    <w:b/>
                    <w:bCs/>
                    <w:color w:val="000000" w:themeColor="text1"/>
                    <w:sz w:val="24"/>
                    <w:szCs w:val="24"/>
                  </w:rPr>
                  <w:t>☐</w:t>
                </w:r>
              </w:sdtContent>
            </w:sdt>
            <w:r w:rsidR="00224B49">
              <w:rPr>
                <w:rFonts w:eastAsia="Times New Roman" w:cs="Arial"/>
                <w:b/>
                <w:bCs/>
                <w:color w:val="000000" w:themeColor="text1"/>
                <w:sz w:val="24"/>
                <w:szCs w:val="24"/>
              </w:rPr>
              <w:t xml:space="preserve"> </w:t>
            </w:r>
            <w:r w:rsidR="00224B49" w:rsidRPr="0020683D">
              <w:rPr>
                <w:rFonts w:eastAsia="Times New Roman" w:cs="Arial"/>
                <w:b/>
                <w:bCs/>
                <w:color w:val="000000" w:themeColor="text1"/>
                <w:szCs w:val="16"/>
              </w:rPr>
              <w:t>Line f is equal to or greater than line a</w:t>
            </w:r>
            <w:r w:rsidR="00224B49" w:rsidRPr="0020683D">
              <w:rPr>
                <w:rFonts w:eastAsia="Times New Roman" w:cs="Arial"/>
                <w:bCs/>
                <w:color w:val="000000" w:themeColor="text1"/>
                <w:szCs w:val="16"/>
              </w:rPr>
              <w:t xml:space="preserve">. </w:t>
            </w:r>
          </w:p>
          <w:p w:rsidR="00224B49" w:rsidRPr="0020683D" w:rsidRDefault="00224B49" w:rsidP="00EF7D43">
            <w:pPr>
              <w:widowControl w:val="0"/>
              <w:tabs>
                <w:tab w:val="left" w:pos="240"/>
                <w:tab w:val="left" w:pos="2850"/>
                <w:tab w:val="left" w:pos="2940"/>
              </w:tabs>
              <w:autoSpaceDE w:val="0"/>
              <w:autoSpaceDN w:val="0"/>
              <w:adjustRightInd w:val="0"/>
              <w:spacing w:after="0" w:line="240" w:lineRule="auto"/>
              <w:ind w:left="-218" w:right="-201"/>
              <w:rPr>
                <w:rFonts w:eastAsia="Times New Roman" w:cs="Arial"/>
                <w:bCs/>
                <w:color w:val="000000" w:themeColor="text1"/>
                <w:szCs w:val="16"/>
              </w:rPr>
            </w:pPr>
            <w:r w:rsidRPr="0020683D">
              <w:rPr>
                <w:rFonts w:eastAsia="Times New Roman" w:cs="Arial"/>
                <w:bCs/>
                <w:color w:val="000000" w:themeColor="text1"/>
                <w:szCs w:val="16"/>
              </w:rPr>
              <w:t xml:space="preserve">The entire lien is avoided. </w:t>
            </w:r>
            <w:r w:rsidRPr="0020683D">
              <w:rPr>
                <w:rFonts w:eastAsia="Times New Roman" w:cs="Arial"/>
                <w:bCs/>
                <w:i/>
                <w:color w:val="000000" w:themeColor="text1"/>
                <w:szCs w:val="16"/>
              </w:rPr>
              <w:t>(Do not complete the next column.)</w:t>
            </w:r>
          </w:p>
          <w:p w:rsidR="00224B49" w:rsidRPr="0020683D" w:rsidRDefault="008F3F2B" w:rsidP="00EF7D43">
            <w:pPr>
              <w:widowControl w:val="0"/>
              <w:tabs>
                <w:tab w:val="left" w:pos="252"/>
                <w:tab w:val="left" w:pos="511"/>
                <w:tab w:val="left" w:pos="1446"/>
              </w:tabs>
              <w:autoSpaceDE w:val="0"/>
              <w:autoSpaceDN w:val="0"/>
              <w:adjustRightInd w:val="0"/>
              <w:spacing w:after="0" w:line="240" w:lineRule="auto"/>
              <w:ind w:left="-218" w:right="259"/>
              <w:rPr>
                <w:rFonts w:eastAsia="Times New Roman" w:cs="Arial"/>
                <w:bCs/>
                <w:color w:val="000000" w:themeColor="text1"/>
                <w:szCs w:val="16"/>
              </w:rPr>
            </w:pPr>
            <w:sdt>
              <w:sdtPr>
                <w:rPr>
                  <w:rFonts w:eastAsia="Times New Roman" w:cs="Arial"/>
                  <w:b/>
                  <w:bCs/>
                  <w:color w:val="000000" w:themeColor="text1"/>
                  <w:sz w:val="24"/>
                  <w:szCs w:val="24"/>
                </w:rPr>
                <w:id w:val="-1193300826"/>
                <w14:checkbox>
                  <w14:checked w14:val="0"/>
                  <w14:checkedState w14:val="2612" w14:font="MS Gothic"/>
                  <w14:uncheckedState w14:val="2610" w14:font="MS Gothic"/>
                </w14:checkbox>
              </w:sdtPr>
              <w:sdtEndPr/>
              <w:sdtContent>
                <w:r w:rsidR="00224B49">
                  <w:rPr>
                    <w:rFonts w:ascii="MS Gothic" w:eastAsia="MS Gothic" w:hAnsi="MS Gothic" w:cs="Arial" w:hint="eastAsia"/>
                    <w:b/>
                    <w:bCs/>
                    <w:color w:val="000000" w:themeColor="text1"/>
                    <w:sz w:val="24"/>
                    <w:szCs w:val="24"/>
                  </w:rPr>
                  <w:t>☐</w:t>
                </w:r>
              </w:sdtContent>
            </w:sdt>
            <w:r w:rsidR="00224B49">
              <w:rPr>
                <w:rFonts w:eastAsia="Times New Roman" w:cs="Arial"/>
                <w:b/>
                <w:bCs/>
                <w:color w:val="000000" w:themeColor="text1"/>
                <w:szCs w:val="16"/>
              </w:rPr>
              <w:t xml:space="preserve"> </w:t>
            </w:r>
            <w:r w:rsidR="00224B49" w:rsidRPr="0020683D">
              <w:rPr>
                <w:rFonts w:eastAsia="Times New Roman" w:cs="Arial"/>
                <w:b/>
                <w:bCs/>
                <w:color w:val="000000" w:themeColor="text1"/>
                <w:szCs w:val="16"/>
              </w:rPr>
              <w:t>Line f is less than line a.</w:t>
            </w:r>
            <w:r w:rsidR="00224B49" w:rsidRPr="0020683D">
              <w:rPr>
                <w:rFonts w:eastAsia="Times New Roman" w:cs="Arial"/>
                <w:bCs/>
                <w:color w:val="000000" w:themeColor="text1"/>
                <w:szCs w:val="16"/>
              </w:rPr>
              <w:t xml:space="preserve"> </w:t>
            </w:r>
          </w:p>
          <w:p w:rsidR="00224B49" w:rsidRPr="0020683D" w:rsidRDefault="00224B49" w:rsidP="00EF7D43">
            <w:pPr>
              <w:widowControl w:val="0"/>
              <w:tabs>
                <w:tab w:val="left" w:pos="240"/>
                <w:tab w:val="left" w:pos="2850"/>
                <w:tab w:val="left" w:pos="2940"/>
              </w:tabs>
              <w:autoSpaceDE w:val="0"/>
              <w:autoSpaceDN w:val="0"/>
              <w:adjustRightInd w:val="0"/>
              <w:spacing w:after="0" w:line="240" w:lineRule="auto"/>
              <w:ind w:left="-218" w:right="-201"/>
              <w:rPr>
                <w:rFonts w:eastAsia="Times New Roman" w:cs="Arial"/>
                <w:bCs/>
                <w:i/>
                <w:color w:val="000000" w:themeColor="text1"/>
                <w:szCs w:val="16"/>
              </w:rPr>
            </w:pPr>
            <w:r w:rsidRPr="0020683D">
              <w:rPr>
                <w:rFonts w:eastAsia="Times New Roman" w:cs="Arial"/>
                <w:bCs/>
                <w:color w:val="000000" w:themeColor="text1"/>
                <w:szCs w:val="16"/>
              </w:rPr>
              <w:t>A portion of the lien is avoided. (</w:t>
            </w:r>
            <w:r w:rsidRPr="0020683D">
              <w:rPr>
                <w:rFonts w:eastAsia="Times New Roman" w:cs="Arial"/>
                <w:bCs/>
                <w:i/>
                <w:color w:val="000000" w:themeColor="text1"/>
                <w:szCs w:val="16"/>
              </w:rPr>
              <w:t>Complete the next column.)</w:t>
            </w:r>
          </w:p>
        </w:tc>
        <w:tc>
          <w:tcPr>
            <w:tcW w:w="2688" w:type="dxa"/>
          </w:tcPr>
          <w:p w:rsidR="00224B49" w:rsidRPr="0020683D" w:rsidRDefault="00224B49" w:rsidP="00EF7D43">
            <w:pPr>
              <w:spacing w:after="0" w:line="240" w:lineRule="auto"/>
              <w:rPr>
                <w:rFonts w:cs="Arial"/>
                <w:color w:val="000000" w:themeColor="text1"/>
                <w:szCs w:val="16"/>
              </w:rPr>
            </w:pPr>
          </w:p>
        </w:tc>
      </w:tr>
    </w:tbl>
    <w:p w:rsidR="000C1BE5" w:rsidRDefault="000C1BE5" w:rsidP="000C1BE5">
      <w:pPr>
        <w:pStyle w:val="tableentry"/>
        <w:tabs>
          <w:tab w:val="clear" w:pos="216"/>
          <w:tab w:val="left" w:pos="964"/>
        </w:tabs>
        <w:spacing w:before="120" w:after="240" w:line="220" w:lineRule="exact"/>
        <w:ind w:right="616"/>
        <w:rPr>
          <w:i/>
          <w:color w:val="000000" w:themeColor="text1"/>
        </w:rPr>
      </w:pPr>
      <w:r>
        <w:rPr>
          <w:i/>
          <w:color w:val="000000" w:themeColor="text1"/>
        </w:rPr>
        <w:t>I</w:t>
      </w:r>
      <w:r w:rsidRPr="009E51E5">
        <w:rPr>
          <w:i/>
          <w:color w:val="000000" w:themeColor="text1"/>
        </w:rPr>
        <w:t xml:space="preserve">nsert additional </w:t>
      </w:r>
      <w:r w:rsidRPr="00A57342">
        <w:rPr>
          <w:i/>
        </w:rPr>
        <w:t xml:space="preserve">claims </w:t>
      </w:r>
      <w:r w:rsidRPr="009E51E5">
        <w:rPr>
          <w:i/>
          <w:color w:val="000000" w:themeColor="text1"/>
        </w:rPr>
        <w:t>as needed.</w:t>
      </w:r>
    </w:p>
    <w:p w:rsidR="008D20CC" w:rsidRPr="008D20CC" w:rsidRDefault="008D20CC" w:rsidP="002773C9">
      <w:pPr>
        <w:pStyle w:val="planheading"/>
        <w:rPr>
          <w:b w:val="0"/>
        </w:rPr>
      </w:pPr>
      <w:r>
        <w:t>3.5 Surrender of collateral.</w:t>
      </w:r>
      <w:r w:rsidR="002773C9">
        <w:t xml:space="preserve">  </w:t>
      </w:r>
      <w:r w:rsidRPr="002773C9">
        <w:rPr>
          <w:b w:val="0"/>
          <w:i/>
        </w:rPr>
        <w:t>Check one.</w:t>
      </w:r>
    </w:p>
    <w:p w:rsidR="008D20CC" w:rsidRPr="008D20CC" w:rsidRDefault="008F3F2B" w:rsidP="008D20CC">
      <w:pPr>
        <w:pStyle w:val="plantext"/>
        <w:rPr>
          <w:b/>
        </w:rPr>
      </w:pPr>
      <w:sdt>
        <w:sdtPr>
          <w:rPr>
            <w:rFonts w:cs="Arial"/>
            <w:b/>
            <w:sz w:val="24"/>
            <w:szCs w:val="24"/>
          </w:rPr>
          <w:id w:val="2095670158"/>
          <w14:checkbox>
            <w14:checked w14:val="0"/>
            <w14:checkedState w14:val="2612" w14:font="MS Gothic"/>
            <w14:uncheckedState w14:val="2610" w14:font="MS Gothic"/>
          </w14:checkbox>
        </w:sdtPr>
        <w:sdtEndPr/>
        <w:sdtContent>
          <w:r w:rsidR="00777ABC">
            <w:rPr>
              <w:rFonts w:ascii="MS Gothic" w:eastAsia="MS Gothic" w:hAnsi="MS Gothic" w:cs="Arial" w:hint="eastAsia"/>
              <w:b/>
              <w:sz w:val="24"/>
              <w:szCs w:val="24"/>
            </w:rPr>
            <w:t>☐</w:t>
          </w:r>
        </w:sdtContent>
      </w:sdt>
      <w:r w:rsidR="008D20CC" w:rsidRPr="008D20CC">
        <w:rPr>
          <w:b/>
        </w:rPr>
        <w:t xml:space="preserve"> </w:t>
      </w:r>
      <w:r w:rsidR="008D20CC">
        <w:rPr>
          <w:b/>
        </w:rPr>
        <w:t xml:space="preserve"> </w:t>
      </w:r>
      <w:r w:rsidR="008D20CC" w:rsidRPr="008D20CC">
        <w:rPr>
          <w:b/>
        </w:rPr>
        <w:t xml:space="preserve">None. </w:t>
      </w:r>
      <w:r w:rsidR="008D20CC" w:rsidRPr="008D20CC">
        <w:rPr>
          <w:i/>
        </w:rPr>
        <w:t>If “None” is checked, the rest of § 3.5 need not be completed or reproduced.</w:t>
      </w:r>
    </w:p>
    <w:p w:rsidR="008D20CC" w:rsidRDefault="008F3F2B" w:rsidP="008D20CC">
      <w:pPr>
        <w:pStyle w:val="plantext"/>
      </w:pPr>
      <w:sdt>
        <w:sdtPr>
          <w:rPr>
            <w:rFonts w:cs="Arial"/>
            <w:b/>
            <w:sz w:val="24"/>
            <w:szCs w:val="24"/>
          </w:rPr>
          <w:id w:val="-1651981091"/>
          <w14:checkbox>
            <w14:checked w14:val="0"/>
            <w14:checkedState w14:val="2612" w14:font="MS Gothic"/>
            <w14:uncheckedState w14:val="2610" w14:font="MS Gothic"/>
          </w14:checkbox>
        </w:sdtPr>
        <w:sdtEndPr/>
        <w:sdtContent>
          <w:r w:rsidR="008D20CC" w:rsidRPr="001E3741">
            <w:rPr>
              <w:rFonts w:ascii="Segoe UI Symbol" w:eastAsia="MS Gothic" w:hAnsi="Segoe UI Symbol" w:cs="Segoe UI Symbol"/>
              <w:b/>
              <w:sz w:val="24"/>
              <w:szCs w:val="24"/>
            </w:rPr>
            <w:t>☐</w:t>
          </w:r>
        </w:sdtContent>
      </w:sdt>
      <w:r w:rsidR="008D20CC" w:rsidRPr="008D20CC">
        <w:t xml:space="preserve"> </w:t>
      </w:r>
      <w:r w:rsidR="008D20CC">
        <w:t xml:space="preserve"> </w:t>
      </w:r>
      <w:r w:rsidR="008D20CC" w:rsidRPr="008D20CC">
        <w:t>The debtor(s) elect to surrender to each creditor listed below the collateral that secures the creditor’s claim.  The debtor(s) request that upon confirmation of this plan the stay under 11 U.S.C. § 362(a) be terminated as to the collateral only and that the stay under § 1301 be terminated in all respects.  Any allowed unsecured claim resulting from the disposition of the collateral will be treated in Part 5 belo</w:t>
      </w:r>
      <w:r w:rsidR="008D20CC">
        <w:t>w.</w:t>
      </w:r>
    </w:p>
    <w:tbl>
      <w:tblPr>
        <w:tblStyle w:val="TableGrid"/>
        <w:tblW w:w="0" w:type="auto"/>
        <w:tblInd w:w="-5" w:type="dxa"/>
        <w:tblLook w:val="04A0" w:firstRow="1" w:lastRow="0" w:firstColumn="1" w:lastColumn="0" w:noHBand="0" w:noVBand="1"/>
      </w:tblPr>
      <w:tblGrid>
        <w:gridCol w:w="5741"/>
        <w:gridCol w:w="4789"/>
      </w:tblGrid>
      <w:tr w:rsidR="004046CB" w:rsidTr="000C1BE5">
        <w:tc>
          <w:tcPr>
            <w:tcW w:w="5741" w:type="dxa"/>
          </w:tcPr>
          <w:p w:rsidR="004046CB" w:rsidRDefault="004046CB" w:rsidP="004046CB">
            <w:pPr>
              <w:pStyle w:val="planheading"/>
            </w:pPr>
            <w:bookmarkStart w:id="18" w:name="_Hlk499549816"/>
            <w:r>
              <w:t>Name of creditor</w:t>
            </w:r>
          </w:p>
        </w:tc>
        <w:tc>
          <w:tcPr>
            <w:tcW w:w="4789" w:type="dxa"/>
          </w:tcPr>
          <w:p w:rsidR="004046CB" w:rsidRDefault="004046CB" w:rsidP="004046CB">
            <w:pPr>
              <w:pStyle w:val="planheading"/>
            </w:pPr>
            <w:r>
              <w:t>Collateral</w:t>
            </w:r>
          </w:p>
        </w:tc>
      </w:tr>
      <w:tr w:rsidR="004046CB" w:rsidTr="000C1BE5">
        <w:tc>
          <w:tcPr>
            <w:tcW w:w="5741" w:type="dxa"/>
          </w:tcPr>
          <w:p w:rsidR="004046CB" w:rsidRDefault="004046CB" w:rsidP="004046CB">
            <w:pPr>
              <w:pStyle w:val="plantabletext"/>
            </w:pPr>
          </w:p>
        </w:tc>
        <w:tc>
          <w:tcPr>
            <w:tcW w:w="4789" w:type="dxa"/>
          </w:tcPr>
          <w:p w:rsidR="004046CB" w:rsidRDefault="004046CB" w:rsidP="004046CB">
            <w:pPr>
              <w:pStyle w:val="plantabletext"/>
            </w:pPr>
          </w:p>
        </w:tc>
      </w:tr>
      <w:tr w:rsidR="004046CB" w:rsidTr="000C1BE5">
        <w:tc>
          <w:tcPr>
            <w:tcW w:w="5741" w:type="dxa"/>
          </w:tcPr>
          <w:p w:rsidR="004046CB" w:rsidRDefault="004046CB" w:rsidP="004046CB">
            <w:pPr>
              <w:pStyle w:val="plantabletext"/>
            </w:pPr>
          </w:p>
        </w:tc>
        <w:tc>
          <w:tcPr>
            <w:tcW w:w="4789" w:type="dxa"/>
          </w:tcPr>
          <w:p w:rsidR="004046CB" w:rsidRDefault="004046CB" w:rsidP="004046CB">
            <w:pPr>
              <w:pStyle w:val="plantabletext"/>
            </w:pPr>
          </w:p>
        </w:tc>
      </w:tr>
    </w:tbl>
    <w:p w:rsidR="004046CB" w:rsidRDefault="000C1BE5" w:rsidP="000C1BE5">
      <w:pPr>
        <w:pStyle w:val="tableentry"/>
        <w:tabs>
          <w:tab w:val="clear" w:pos="216"/>
          <w:tab w:val="left" w:pos="964"/>
        </w:tabs>
        <w:spacing w:before="120" w:after="240" w:line="220" w:lineRule="exact"/>
        <w:ind w:right="616"/>
        <w:rPr>
          <w:i/>
          <w:color w:val="000000" w:themeColor="text1"/>
        </w:rPr>
      </w:pPr>
      <w:bookmarkStart w:id="19" w:name="_Hlk499566350"/>
      <w:bookmarkEnd w:id="18"/>
      <w:r>
        <w:rPr>
          <w:i/>
          <w:color w:val="000000" w:themeColor="text1"/>
        </w:rPr>
        <w:t>I</w:t>
      </w:r>
      <w:r w:rsidR="004046CB" w:rsidRPr="009E51E5">
        <w:rPr>
          <w:i/>
          <w:color w:val="000000" w:themeColor="text1"/>
        </w:rPr>
        <w:t xml:space="preserve">nsert additional </w:t>
      </w:r>
      <w:r w:rsidR="004046CB" w:rsidRPr="00A57342">
        <w:rPr>
          <w:i/>
        </w:rPr>
        <w:t xml:space="preserve">claims </w:t>
      </w:r>
      <w:r w:rsidR="004046CB" w:rsidRPr="009E51E5">
        <w:rPr>
          <w:i/>
          <w:color w:val="000000" w:themeColor="text1"/>
        </w:rPr>
        <w:t>as needed.</w:t>
      </w:r>
    </w:p>
    <w:bookmarkEnd w:id="19"/>
    <w:p w:rsidR="008D20CC" w:rsidRDefault="004046CB" w:rsidP="004046CB">
      <w:pPr>
        <w:pStyle w:val="planheading"/>
      </w:pPr>
      <w:r>
        <w:t>3.6  All Other Secured Claims.</w:t>
      </w:r>
    </w:p>
    <w:p w:rsidR="004046CB" w:rsidRDefault="004046CB" w:rsidP="000C1BE5">
      <w:pPr>
        <w:pStyle w:val="plantext"/>
        <w:ind w:left="180"/>
      </w:pPr>
      <w:r w:rsidRPr="004046CB">
        <w:t>An allowed secured claim not provided for in the plan shall be classified in a junior class of secured claims that will be paid through the plan on a pro rata basis with all other allowed secured claims in the class.  Each allowed claim in the class will be paid to the extent of the value of the collateral set forth in the Creditor’s proof of claim or the amount of the allowed claim, whichever is less, with interest at the WSJ Prime Rate on the date of confirmation or the date on which the proof of claim is filed, whichever is later, plus 2 percentage points, or if a secured tax claim with interest at the applicable statutory rate in effect on the date on which the plan is confirmed.  Allowed administrative expenses shall be paid in full prior to distribution to this class of secured claims</w:t>
      </w:r>
    </w:p>
    <w:p w:rsidR="008D20CC" w:rsidRDefault="008D20CC" w:rsidP="00D445C6">
      <w:pPr>
        <w:pStyle w:val="plantext"/>
      </w:pPr>
    </w:p>
    <w:tbl>
      <w:tblPr>
        <w:tblW w:w="11449" w:type="dxa"/>
        <w:tblInd w:w="30" w:type="dxa"/>
        <w:tblBorders>
          <w:left w:val="single" w:sz="4" w:space="0" w:color="BFBFBF" w:themeColor="background1" w:themeShade="BF"/>
          <w:bottom w:val="single" w:sz="18" w:space="0" w:color="BFBFBF" w:themeColor="background1" w:themeShade="BF"/>
          <w:right w:val="single" w:sz="4" w:space="0" w:color="BFBFBF" w:themeColor="background1" w:themeShade="BF"/>
        </w:tblBorders>
        <w:tblLayout w:type="fixed"/>
        <w:tblCellMar>
          <w:left w:w="120" w:type="dxa"/>
          <w:right w:w="120" w:type="dxa"/>
        </w:tblCellMar>
        <w:tblLook w:val="0000" w:firstRow="0" w:lastRow="0" w:firstColumn="0" w:lastColumn="0" w:noHBand="0" w:noVBand="0"/>
      </w:tblPr>
      <w:tblGrid>
        <w:gridCol w:w="916"/>
        <w:gridCol w:w="10533"/>
      </w:tblGrid>
      <w:tr w:rsidR="009E51E5" w:rsidRPr="009E51E5" w:rsidTr="007260D3">
        <w:trPr>
          <w:trHeight w:val="207"/>
        </w:trPr>
        <w:tc>
          <w:tcPr>
            <w:tcW w:w="900" w:type="dxa"/>
            <w:tcBorders>
              <w:left w:val="nil"/>
              <w:bottom w:val="single" w:sz="12" w:space="0" w:color="auto"/>
            </w:tcBorders>
            <w:shd w:val="clear" w:color="auto" w:fill="000000"/>
          </w:tcPr>
          <w:p w:rsidR="00CF7DE1" w:rsidRPr="009E51E5" w:rsidRDefault="00E3395B" w:rsidP="00E3395B">
            <w:pPr>
              <w:pStyle w:val="Partlabel"/>
              <w:rPr>
                <w:bCs w:val="0"/>
                <w:color w:val="000000" w:themeColor="text1"/>
                <w:sz w:val="24"/>
                <w:szCs w:val="24"/>
              </w:rPr>
            </w:pPr>
            <w:bookmarkStart w:id="20" w:name="_Hlk499549885"/>
            <w:r w:rsidRPr="00E6753B">
              <w:rPr>
                <w:color w:val="FFFFFF" w:themeColor="background1"/>
              </w:rPr>
              <w:t xml:space="preserve">Part </w:t>
            </w:r>
            <w:r>
              <w:rPr>
                <w:color w:val="FFFFFF" w:themeColor="background1"/>
              </w:rPr>
              <w:t>4</w:t>
            </w:r>
            <w:r w:rsidRPr="00E6753B">
              <w:rPr>
                <w:color w:val="FFFFFF" w:themeColor="background1"/>
              </w:rPr>
              <w:t xml:space="preserve">: </w:t>
            </w:r>
            <w:r w:rsidR="00CF7DE1" w:rsidRPr="009E51E5">
              <w:rPr>
                <w:color w:val="000000" w:themeColor="text1"/>
              </w:rPr>
              <w:t xml:space="preserve"> </w:t>
            </w:r>
          </w:p>
        </w:tc>
        <w:tc>
          <w:tcPr>
            <w:tcW w:w="10351" w:type="dxa"/>
            <w:tcBorders>
              <w:bottom w:val="single" w:sz="12" w:space="0" w:color="auto"/>
              <w:right w:val="nil"/>
            </w:tcBorders>
            <w:shd w:val="clear" w:color="auto" w:fill="auto"/>
          </w:tcPr>
          <w:p w:rsidR="00CF7DE1" w:rsidRPr="009E51E5" w:rsidRDefault="00CF7DE1" w:rsidP="00CF7DE1">
            <w:pPr>
              <w:pStyle w:val="Partlabel"/>
              <w:rPr>
                <w:bCs w:val="0"/>
                <w:color w:val="000000" w:themeColor="text1"/>
                <w:sz w:val="24"/>
                <w:szCs w:val="24"/>
              </w:rPr>
            </w:pPr>
            <w:r w:rsidRPr="009E51E5">
              <w:rPr>
                <w:color w:val="000000" w:themeColor="text1"/>
              </w:rPr>
              <w:t>Treatment of Fees and Priority Claims</w:t>
            </w:r>
          </w:p>
        </w:tc>
      </w:tr>
      <w:bookmarkEnd w:id="20"/>
    </w:tbl>
    <w:p w:rsidR="001E3741" w:rsidRDefault="001E3741" w:rsidP="001E3741">
      <w:pPr>
        <w:pStyle w:val="plantext"/>
        <w:ind w:left="450"/>
      </w:pPr>
    </w:p>
    <w:p w:rsidR="001E3741" w:rsidRPr="001E3741" w:rsidRDefault="001E3741" w:rsidP="001E3741">
      <w:pPr>
        <w:pStyle w:val="planheading"/>
      </w:pPr>
      <w:r w:rsidRPr="001E3741">
        <w:t xml:space="preserve">4.1 </w:t>
      </w:r>
      <w:r>
        <w:t xml:space="preserve"> </w:t>
      </w:r>
      <w:r w:rsidRPr="001E3741">
        <w:t>General</w:t>
      </w:r>
    </w:p>
    <w:p w:rsidR="001E3741" w:rsidRPr="009E51E5" w:rsidRDefault="001E3741" w:rsidP="000C1BE5">
      <w:pPr>
        <w:pStyle w:val="plantext"/>
        <w:ind w:left="180"/>
      </w:pPr>
      <w:r w:rsidRPr="009E51E5">
        <w:t>Trustee’s fees and all allowed priority claims, including domestic support obligations other than those treated in § 4.5, will be paid in full without postpetition interest.</w:t>
      </w:r>
    </w:p>
    <w:p w:rsidR="001E3741" w:rsidRPr="009E51E5" w:rsidRDefault="001E3741" w:rsidP="001E3741">
      <w:pPr>
        <w:pStyle w:val="planheading"/>
        <w:rPr>
          <w:i/>
          <w:sz w:val="20"/>
          <w:szCs w:val="20"/>
        </w:rPr>
      </w:pPr>
      <w:r>
        <w:t xml:space="preserve">4.2  </w:t>
      </w:r>
      <w:r w:rsidRPr="009E51E5">
        <w:t>Trustee’s</w:t>
      </w:r>
      <w:r w:rsidRPr="009E51E5">
        <w:rPr>
          <w:szCs w:val="20"/>
        </w:rPr>
        <w:t xml:space="preserve"> fees</w:t>
      </w:r>
    </w:p>
    <w:p w:rsidR="001E3741" w:rsidRPr="009E51E5" w:rsidRDefault="001E3741" w:rsidP="000C1BE5">
      <w:pPr>
        <w:pStyle w:val="tableentry"/>
        <w:tabs>
          <w:tab w:val="clear" w:pos="216"/>
          <w:tab w:val="left" w:pos="540"/>
          <w:tab w:val="left" w:pos="2670"/>
          <w:tab w:val="left" w:pos="3750"/>
          <w:tab w:val="left" w:pos="8610"/>
        </w:tabs>
        <w:spacing w:before="0" w:after="120" w:line="220" w:lineRule="exact"/>
        <w:ind w:left="90"/>
        <w:rPr>
          <w:i/>
          <w:color w:val="000000" w:themeColor="text1"/>
          <w:sz w:val="20"/>
          <w:szCs w:val="20"/>
        </w:rPr>
      </w:pPr>
      <w:r w:rsidRPr="009E51E5">
        <w:rPr>
          <w:color w:val="000000" w:themeColor="text1"/>
          <w:szCs w:val="20"/>
        </w:rPr>
        <w:t>Trustee’s fees are governed by statute and may change during the course of the case but are estimated to be</w:t>
      </w:r>
      <w:r w:rsidR="00953710" w:rsidRPr="00953710">
        <w:rPr>
          <w:rStyle w:val="arial10"/>
        </w:rPr>
        <w:t xml:space="preserve"> </w:t>
      </w:r>
      <w:sdt>
        <w:sdtPr>
          <w:rPr>
            <w:rStyle w:val="arial10"/>
          </w:rPr>
          <w:id w:val="355545961"/>
          <w:placeholder>
            <w:docPart w:val="49E95B52BC4343B384A0531033FB5E49"/>
          </w:placeholder>
          <w:temporary/>
          <w:showingPlcHdr/>
        </w:sdtPr>
        <w:sdtEndPr>
          <w:rPr>
            <w:rStyle w:val="DefaultParagraphFont"/>
            <w:bCs/>
            <w:sz w:val="14"/>
          </w:rPr>
        </w:sdtEndPr>
        <w:sdtContent>
          <w:r w:rsidR="00953710" w:rsidRPr="00953710">
            <w:rPr>
              <w:rStyle w:val="PlaceholderText"/>
              <w:color w:val="D9D9D9" w:themeColor="background1" w:themeShade="D9"/>
              <w:sz w:val="20"/>
              <w:szCs w:val="20"/>
            </w:rPr>
            <w:t>Click or tap here to enter text</w:t>
          </w:r>
        </w:sdtContent>
      </w:sdt>
      <w:r w:rsidRPr="009E51E5">
        <w:rPr>
          <w:color w:val="000000" w:themeColor="text1"/>
          <w:szCs w:val="20"/>
        </w:rPr>
        <w:t xml:space="preserve"> </w:t>
      </w:r>
      <w:r w:rsidR="000C1BE5">
        <w:rPr>
          <w:color w:val="000000" w:themeColor="text1"/>
          <w:szCs w:val="20"/>
        </w:rPr>
        <w:t xml:space="preserve">% </w:t>
      </w:r>
      <w:r w:rsidRPr="009E51E5">
        <w:rPr>
          <w:color w:val="000000" w:themeColor="text1"/>
          <w:szCs w:val="20"/>
        </w:rPr>
        <w:t>of plan payments; and during the plan term, they are estimated to total</w:t>
      </w:r>
      <w:r w:rsidR="000C1BE5">
        <w:rPr>
          <w:color w:val="000000" w:themeColor="text1"/>
          <w:szCs w:val="20"/>
        </w:rPr>
        <w:t xml:space="preserve"> $</w:t>
      </w:r>
      <w:r w:rsidR="00953710" w:rsidRPr="00953710">
        <w:rPr>
          <w:rStyle w:val="arial10"/>
        </w:rPr>
        <w:t xml:space="preserve"> </w:t>
      </w:r>
      <w:sdt>
        <w:sdtPr>
          <w:rPr>
            <w:rStyle w:val="arial10"/>
          </w:rPr>
          <w:id w:val="524988375"/>
          <w:placeholder>
            <w:docPart w:val="7F6883A558624E929B5D1C009A6DC3A9"/>
          </w:placeholder>
          <w:temporary/>
          <w:showingPlcHdr/>
        </w:sdtPr>
        <w:sdtEndPr>
          <w:rPr>
            <w:rStyle w:val="DefaultParagraphFont"/>
            <w:bCs/>
            <w:sz w:val="14"/>
          </w:rPr>
        </w:sdtEndPr>
        <w:sdtContent>
          <w:r w:rsidR="00953710" w:rsidRPr="00334160">
            <w:rPr>
              <w:rStyle w:val="PlaceholderText"/>
              <w:color w:val="D9D9D9" w:themeColor="background1" w:themeShade="D9"/>
              <w:sz w:val="20"/>
              <w:szCs w:val="20"/>
            </w:rPr>
            <w:t>Click or tap here to enter text</w:t>
          </w:r>
        </w:sdtContent>
      </w:sdt>
      <w:r w:rsidR="00A04775">
        <w:rPr>
          <w:color w:val="000000" w:themeColor="text1"/>
          <w:szCs w:val="20"/>
        </w:rPr>
        <w:t>.</w:t>
      </w:r>
    </w:p>
    <w:p w:rsidR="001E3741" w:rsidRPr="009E51E5" w:rsidRDefault="001E3741" w:rsidP="001E3741">
      <w:pPr>
        <w:pStyle w:val="planheading"/>
      </w:pPr>
      <w:r>
        <w:t xml:space="preserve">4.3  </w:t>
      </w:r>
      <w:r w:rsidRPr="009E51E5">
        <w:t>Attorney’s fees</w:t>
      </w:r>
    </w:p>
    <w:p w:rsidR="001E3741" w:rsidRDefault="00777ABC" w:rsidP="000C1BE5">
      <w:pPr>
        <w:pStyle w:val="plantext"/>
        <w:ind w:left="90"/>
      </w:pPr>
      <w:r>
        <w:t xml:space="preserve">1.  </w:t>
      </w:r>
      <w:r w:rsidR="001E3741" w:rsidRPr="00F61B2C">
        <w:t>Counsel for the debtor requests compensation as follows:</w:t>
      </w:r>
    </w:p>
    <w:p w:rsidR="001E3741" w:rsidRDefault="001E3741" w:rsidP="000C1BE5">
      <w:pPr>
        <w:pStyle w:val="plantext"/>
        <w:ind w:left="180"/>
      </w:pPr>
      <w:r w:rsidRPr="00D5476F">
        <w:t xml:space="preserve">a.  </w:t>
      </w:r>
      <w:sdt>
        <w:sdtPr>
          <w:rPr>
            <w:b/>
            <w:sz w:val="24"/>
            <w:szCs w:val="24"/>
          </w:rPr>
          <w:id w:val="-955329170"/>
          <w14:checkbox>
            <w14:checked w14:val="0"/>
            <w14:checkedState w14:val="2612" w14:font="MS Gothic"/>
            <w14:uncheckedState w14:val="2610" w14:font="MS Gothic"/>
          </w14:checkbox>
        </w:sdtPr>
        <w:sdtEndPr/>
        <w:sdtContent>
          <w:r w:rsidR="00374E5E">
            <w:rPr>
              <w:rFonts w:ascii="MS Gothic" w:eastAsia="MS Gothic" w:hAnsi="MS Gothic" w:hint="eastAsia"/>
              <w:b/>
              <w:sz w:val="24"/>
              <w:szCs w:val="24"/>
            </w:rPr>
            <w:t>☐</w:t>
          </w:r>
        </w:sdtContent>
      </w:sdt>
      <w:r w:rsidRPr="00D5476F">
        <w:t xml:space="preserve">  Pursuant </w:t>
      </w:r>
      <w:r w:rsidRPr="00F61B2C">
        <w:t>to</w:t>
      </w:r>
      <w:r w:rsidRPr="00F61B2C">
        <w:rPr>
          <w:spacing w:val="-1"/>
        </w:rPr>
        <w:t xml:space="preserve"> </w:t>
      </w:r>
      <w:r w:rsidRPr="00F61B2C">
        <w:rPr>
          <w:spacing w:val="-2"/>
        </w:rPr>
        <w:t>KYEB LBR</w:t>
      </w:r>
      <w:r w:rsidRPr="00F61B2C">
        <w:rPr>
          <w:spacing w:val="-4"/>
        </w:rPr>
        <w:t xml:space="preserve"> </w:t>
      </w:r>
      <w:r w:rsidRPr="00F61B2C">
        <w:rPr>
          <w:spacing w:val="1"/>
        </w:rPr>
        <w:t>2</w:t>
      </w:r>
      <w:r w:rsidRPr="00F61B2C">
        <w:rPr>
          <w:spacing w:val="3"/>
        </w:rPr>
        <w:t>0</w:t>
      </w:r>
      <w:r w:rsidRPr="00F61B2C">
        <w:rPr>
          <w:spacing w:val="1"/>
        </w:rPr>
        <w:t>1</w:t>
      </w:r>
      <w:r w:rsidRPr="00F61B2C">
        <w:rPr>
          <w:spacing w:val="4"/>
        </w:rPr>
        <w:t>6</w:t>
      </w:r>
      <w:r w:rsidRPr="00F61B2C">
        <w:rPr>
          <w:spacing w:val="-2"/>
        </w:rPr>
        <w:t>-</w:t>
      </w:r>
      <w:r w:rsidRPr="00F61B2C">
        <w:rPr>
          <w:spacing w:val="1"/>
        </w:rPr>
        <w:t>2(</w:t>
      </w:r>
      <w:r w:rsidRPr="00F61B2C">
        <w:t>a)</w:t>
      </w:r>
      <w:r w:rsidRPr="00F61B2C">
        <w:rPr>
          <w:spacing w:val="-7"/>
        </w:rPr>
        <w:t xml:space="preserve"> </w:t>
      </w:r>
      <w:r w:rsidRPr="00F61B2C">
        <w:rPr>
          <w:spacing w:val="1"/>
        </w:rPr>
        <w:t>a</w:t>
      </w:r>
      <w:r w:rsidRPr="00F61B2C">
        <w:t>n</w:t>
      </w:r>
      <w:r w:rsidRPr="00F61B2C">
        <w:rPr>
          <w:spacing w:val="-3"/>
        </w:rPr>
        <w:t xml:space="preserve"> </w:t>
      </w:r>
      <w:r w:rsidRPr="00F61B2C">
        <w:t>att</w:t>
      </w:r>
      <w:r w:rsidRPr="00F61B2C">
        <w:rPr>
          <w:spacing w:val="1"/>
        </w:rPr>
        <w:t>or</w:t>
      </w:r>
      <w:r w:rsidRPr="00F61B2C">
        <w:rPr>
          <w:spacing w:val="-1"/>
        </w:rPr>
        <w:t>n</w:t>
      </w:r>
      <w:r w:rsidRPr="00F61B2C">
        <w:rPr>
          <w:spacing w:val="3"/>
        </w:rPr>
        <w:t>e</w:t>
      </w:r>
      <w:r w:rsidRPr="00F61B2C">
        <w:rPr>
          <w:spacing w:val="-4"/>
        </w:rPr>
        <w:t>y</w:t>
      </w:r>
      <w:r w:rsidRPr="00F61B2C">
        <w:rPr>
          <w:spacing w:val="1"/>
        </w:rPr>
        <w:t>’</w:t>
      </w:r>
      <w:r w:rsidRPr="00F61B2C">
        <w:t>s</w:t>
      </w:r>
      <w:r w:rsidRPr="00F61B2C">
        <w:rPr>
          <w:spacing w:val="-8"/>
        </w:rPr>
        <w:t xml:space="preserve"> </w:t>
      </w:r>
      <w:r w:rsidRPr="00F61B2C">
        <w:rPr>
          <w:spacing w:val="-2"/>
        </w:rPr>
        <w:t>f</w:t>
      </w:r>
      <w:r w:rsidRPr="00F61B2C">
        <w:t>ee</w:t>
      </w:r>
      <w:r w:rsidRPr="00F61B2C">
        <w:rPr>
          <w:spacing w:val="1"/>
        </w:rPr>
        <w:t xml:space="preserve"> </w:t>
      </w:r>
      <w:r w:rsidRPr="00F61B2C">
        <w:rPr>
          <w:spacing w:val="-2"/>
        </w:rPr>
        <w:t>f</w:t>
      </w:r>
      <w:r w:rsidRPr="00F61B2C">
        <w:rPr>
          <w:spacing w:val="1"/>
        </w:rPr>
        <w:t>o</w:t>
      </w:r>
      <w:r w:rsidRPr="00F61B2C">
        <w:t>r</w:t>
      </w:r>
      <w:r w:rsidRPr="00F61B2C">
        <w:rPr>
          <w:spacing w:val="-1"/>
        </w:rPr>
        <w:t xml:space="preserve"> </w:t>
      </w:r>
      <w:r w:rsidRPr="00F61B2C">
        <w:t>De</w:t>
      </w:r>
      <w:r w:rsidRPr="00F61B2C">
        <w:rPr>
          <w:spacing w:val="2"/>
        </w:rPr>
        <w:t>b</w:t>
      </w:r>
      <w:r w:rsidRPr="00F61B2C">
        <w:t>t</w:t>
      </w:r>
      <w:r w:rsidRPr="00F61B2C">
        <w:rPr>
          <w:spacing w:val="1"/>
        </w:rPr>
        <w:t>or</w:t>
      </w:r>
      <w:r w:rsidRPr="00F61B2C">
        <w:rPr>
          <w:spacing w:val="-2"/>
        </w:rPr>
        <w:t>’</w:t>
      </w:r>
      <w:r w:rsidRPr="00F61B2C">
        <w:t>s</w:t>
      </w:r>
      <w:r w:rsidRPr="00F61B2C">
        <w:rPr>
          <w:spacing w:val="-7"/>
        </w:rPr>
        <w:t xml:space="preserve"> </w:t>
      </w:r>
      <w:r w:rsidRPr="00F61B2C">
        <w:t>c</w:t>
      </w:r>
      <w:r w:rsidRPr="00F61B2C">
        <w:rPr>
          <w:spacing w:val="1"/>
        </w:rPr>
        <w:t>o</w:t>
      </w:r>
      <w:r w:rsidRPr="00F61B2C">
        <w:rPr>
          <w:spacing w:val="-1"/>
        </w:rPr>
        <w:t>u</w:t>
      </w:r>
      <w:r w:rsidRPr="00F61B2C">
        <w:rPr>
          <w:spacing w:val="1"/>
        </w:rPr>
        <w:t>n</w:t>
      </w:r>
      <w:r w:rsidRPr="00F61B2C">
        <w:rPr>
          <w:spacing w:val="-1"/>
        </w:rPr>
        <w:t>s</w:t>
      </w:r>
      <w:r w:rsidRPr="00F61B2C">
        <w:t>el</w:t>
      </w:r>
      <w:r w:rsidRPr="00F61B2C">
        <w:rPr>
          <w:spacing w:val="-6"/>
        </w:rPr>
        <w:t xml:space="preserve"> </w:t>
      </w:r>
      <w:r w:rsidRPr="00F61B2C">
        <w:rPr>
          <w:spacing w:val="2"/>
        </w:rPr>
        <w:t>s</w:t>
      </w:r>
      <w:r w:rsidRPr="00F61B2C">
        <w:rPr>
          <w:spacing w:val="-1"/>
        </w:rPr>
        <w:t>h</w:t>
      </w:r>
      <w:r w:rsidRPr="00F61B2C">
        <w:t>all</w:t>
      </w:r>
      <w:r w:rsidRPr="00F61B2C">
        <w:rPr>
          <w:spacing w:val="-4"/>
        </w:rPr>
        <w:t xml:space="preserve"> </w:t>
      </w:r>
      <w:r w:rsidRPr="00F61B2C">
        <w:rPr>
          <w:spacing w:val="1"/>
        </w:rPr>
        <w:t>b</w:t>
      </w:r>
      <w:r w:rsidRPr="00F61B2C">
        <w:t>e</w:t>
      </w:r>
      <w:r w:rsidRPr="00F61B2C">
        <w:rPr>
          <w:spacing w:val="-1"/>
        </w:rPr>
        <w:t xml:space="preserve"> </w:t>
      </w:r>
      <w:r w:rsidRPr="00F61B2C">
        <w:t>all</w:t>
      </w:r>
      <w:r w:rsidRPr="00F61B2C">
        <w:rPr>
          <w:spacing w:val="3"/>
        </w:rPr>
        <w:t>o</w:t>
      </w:r>
      <w:r w:rsidRPr="00F61B2C">
        <w:t>wed</w:t>
      </w:r>
      <w:r w:rsidRPr="00F61B2C">
        <w:rPr>
          <w:spacing w:val="-4"/>
        </w:rPr>
        <w:t xml:space="preserve"> </w:t>
      </w:r>
      <w:r w:rsidRPr="00F61B2C">
        <w:t>in</w:t>
      </w:r>
      <w:r w:rsidRPr="00F61B2C">
        <w:rPr>
          <w:spacing w:val="-3"/>
        </w:rPr>
        <w:t xml:space="preserve"> </w:t>
      </w:r>
      <w:r w:rsidRPr="00F61B2C">
        <w:t>t</w:t>
      </w:r>
      <w:r w:rsidRPr="00F61B2C">
        <w:rPr>
          <w:spacing w:val="-1"/>
        </w:rPr>
        <w:t>h</w:t>
      </w:r>
      <w:r w:rsidRPr="00F61B2C">
        <w:t>e</w:t>
      </w:r>
      <w:r w:rsidRPr="00F61B2C">
        <w:rPr>
          <w:spacing w:val="-1"/>
        </w:rPr>
        <w:t xml:space="preserve"> </w:t>
      </w:r>
      <w:r w:rsidRPr="00F61B2C">
        <w:rPr>
          <w:spacing w:val="3"/>
        </w:rPr>
        <w:t>a</w:t>
      </w:r>
      <w:r w:rsidRPr="00F61B2C">
        <w:rPr>
          <w:spacing w:val="-4"/>
        </w:rPr>
        <w:t>m</w:t>
      </w:r>
      <w:r w:rsidRPr="00F61B2C">
        <w:rPr>
          <w:spacing w:val="3"/>
        </w:rPr>
        <w:t>o</w:t>
      </w:r>
      <w:r w:rsidRPr="00F61B2C">
        <w:rPr>
          <w:spacing w:val="1"/>
        </w:rPr>
        <w:t>u</w:t>
      </w:r>
      <w:r w:rsidRPr="00F61B2C">
        <w:rPr>
          <w:spacing w:val="-1"/>
        </w:rPr>
        <w:t>n</w:t>
      </w:r>
      <w:r w:rsidRPr="00F61B2C">
        <w:t>t</w:t>
      </w:r>
      <w:r w:rsidRPr="00F61B2C">
        <w:rPr>
          <w:spacing w:val="-6"/>
        </w:rPr>
        <w:t xml:space="preserve"> </w:t>
      </w:r>
      <w:r w:rsidRPr="00F61B2C">
        <w:rPr>
          <w:spacing w:val="1"/>
        </w:rPr>
        <w:t>o</w:t>
      </w:r>
      <w:r w:rsidRPr="00F61B2C">
        <w:t>f</w:t>
      </w:r>
      <w:r>
        <w:t xml:space="preserve"> </w:t>
      </w:r>
      <w:r w:rsidRPr="00F61B2C">
        <w:t>$</w:t>
      </w:r>
      <w:r w:rsidR="00953710" w:rsidRPr="00953710">
        <w:rPr>
          <w:rStyle w:val="arial10"/>
        </w:rPr>
        <w:t xml:space="preserve"> </w:t>
      </w:r>
      <w:sdt>
        <w:sdtPr>
          <w:rPr>
            <w:rStyle w:val="arial10"/>
          </w:rPr>
          <w:id w:val="-1807998173"/>
          <w:placeholder>
            <w:docPart w:val="2F1C22D79FA648C7A6CB4B6FA3C4F206"/>
          </w:placeholder>
          <w:temporary/>
          <w:showingPlcHdr/>
        </w:sdtPr>
        <w:sdtEndPr>
          <w:rPr>
            <w:rStyle w:val="DefaultParagraphFont"/>
            <w:bCs/>
            <w:sz w:val="14"/>
            <w:szCs w:val="16"/>
          </w:rPr>
        </w:sdtEndPr>
        <w:sdtContent>
          <w:r w:rsidR="00953710" w:rsidRPr="00953710">
            <w:rPr>
              <w:rStyle w:val="PlaceholderText"/>
              <w:color w:val="D9D9D9" w:themeColor="background1" w:themeShade="D9"/>
              <w:sz w:val="20"/>
              <w:szCs w:val="20"/>
            </w:rPr>
            <w:t>Click or tap here to enter text</w:t>
          </w:r>
        </w:sdtContent>
      </w:sdt>
      <w:r w:rsidRPr="00F61B2C">
        <w:t xml:space="preserve"> </w:t>
      </w:r>
      <w:r w:rsidRPr="00F61B2C">
        <w:rPr>
          <w:spacing w:val="1"/>
        </w:rPr>
        <w:t>(</w:t>
      </w:r>
      <w:r w:rsidRPr="00F61B2C">
        <w:rPr>
          <w:spacing w:val="-1"/>
        </w:rPr>
        <w:t>n</w:t>
      </w:r>
      <w:r w:rsidRPr="00F61B2C">
        <w:rPr>
          <w:spacing w:val="1"/>
        </w:rPr>
        <w:t>o</w:t>
      </w:r>
      <w:r w:rsidRPr="00F61B2C">
        <w:t>t</w:t>
      </w:r>
      <w:r w:rsidRPr="00F61B2C">
        <w:rPr>
          <w:spacing w:val="-3"/>
        </w:rPr>
        <w:t xml:space="preserve"> </w:t>
      </w:r>
      <w:r w:rsidRPr="00F61B2C">
        <w:t>to</w:t>
      </w:r>
      <w:r w:rsidRPr="00F61B2C">
        <w:rPr>
          <w:spacing w:val="-1"/>
        </w:rPr>
        <w:t xml:space="preserve"> </w:t>
      </w:r>
      <w:r w:rsidRPr="00F61B2C">
        <w:t>e</w:t>
      </w:r>
      <w:r w:rsidRPr="00F61B2C">
        <w:rPr>
          <w:spacing w:val="-1"/>
        </w:rPr>
        <w:t>x</w:t>
      </w:r>
      <w:r w:rsidRPr="00F61B2C">
        <w:t>c</w:t>
      </w:r>
      <w:r w:rsidRPr="00F61B2C">
        <w:rPr>
          <w:spacing w:val="1"/>
        </w:rPr>
        <w:t>e</w:t>
      </w:r>
      <w:r w:rsidRPr="00F61B2C">
        <w:t>ed</w:t>
      </w:r>
      <w:r w:rsidRPr="00F61B2C">
        <w:rPr>
          <w:spacing w:val="-7"/>
        </w:rPr>
        <w:t xml:space="preserve"> </w:t>
      </w:r>
      <w:r w:rsidRPr="00F61B2C">
        <w:rPr>
          <w:spacing w:val="1"/>
        </w:rPr>
        <w:t>$3</w:t>
      </w:r>
      <w:r w:rsidRPr="00F61B2C">
        <w:t>,</w:t>
      </w:r>
      <w:r w:rsidRPr="00F61B2C">
        <w:rPr>
          <w:spacing w:val="-1"/>
        </w:rPr>
        <w:t>5</w:t>
      </w:r>
      <w:r w:rsidRPr="00F61B2C">
        <w:rPr>
          <w:spacing w:val="1"/>
        </w:rPr>
        <w:t>00</w:t>
      </w:r>
      <w:r w:rsidRPr="00F61B2C">
        <w:rPr>
          <w:spacing w:val="-2"/>
        </w:rPr>
        <w:t>)</w:t>
      </w:r>
      <w:r w:rsidRPr="00F61B2C">
        <w:t>.</w:t>
      </w:r>
      <w:r w:rsidRPr="00F61B2C">
        <w:rPr>
          <w:spacing w:val="44"/>
        </w:rPr>
        <w:t xml:space="preserve"> </w:t>
      </w:r>
      <w:r w:rsidRPr="00F61B2C">
        <w:t>Of</w:t>
      </w:r>
      <w:r w:rsidRPr="00F61B2C">
        <w:rPr>
          <w:spacing w:val="-3"/>
        </w:rPr>
        <w:t xml:space="preserve"> </w:t>
      </w:r>
      <w:r w:rsidRPr="00F61B2C">
        <w:t>t</w:t>
      </w:r>
      <w:r w:rsidRPr="00F61B2C">
        <w:rPr>
          <w:spacing w:val="-1"/>
        </w:rPr>
        <w:t>h</w:t>
      </w:r>
      <w:r w:rsidRPr="00F61B2C">
        <w:rPr>
          <w:spacing w:val="2"/>
        </w:rPr>
        <w:t>i</w:t>
      </w:r>
      <w:r w:rsidRPr="00F61B2C">
        <w:t>s</w:t>
      </w:r>
      <w:r w:rsidRPr="00F61B2C">
        <w:rPr>
          <w:spacing w:val="-3"/>
        </w:rPr>
        <w:t xml:space="preserve"> </w:t>
      </w:r>
      <w:r w:rsidRPr="00F61B2C">
        <w:rPr>
          <w:spacing w:val="3"/>
        </w:rPr>
        <w:t>a</w:t>
      </w:r>
      <w:r w:rsidRPr="00F61B2C">
        <w:rPr>
          <w:spacing w:val="-4"/>
        </w:rPr>
        <w:t>m</w:t>
      </w:r>
      <w:r w:rsidRPr="00F61B2C">
        <w:rPr>
          <w:spacing w:val="3"/>
        </w:rPr>
        <w:t>o</w:t>
      </w:r>
      <w:r w:rsidRPr="00F61B2C">
        <w:rPr>
          <w:spacing w:val="-1"/>
        </w:rPr>
        <w:t>u</w:t>
      </w:r>
      <w:r w:rsidRPr="00F61B2C">
        <w:rPr>
          <w:spacing w:val="1"/>
        </w:rPr>
        <w:t>n</w:t>
      </w:r>
      <w:r w:rsidRPr="00F61B2C">
        <w:t>t,</w:t>
      </w:r>
      <w:r w:rsidRPr="00F61B2C">
        <w:rPr>
          <w:spacing w:val="-5"/>
        </w:rPr>
        <w:t xml:space="preserve"> </w:t>
      </w:r>
      <w:r w:rsidRPr="00F61B2C">
        <w:t>t</w:t>
      </w:r>
      <w:r w:rsidRPr="00F61B2C">
        <w:rPr>
          <w:spacing w:val="-1"/>
        </w:rPr>
        <w:t>h</w:t>
      </w:r>
      <w:r w:rsidRPr="00F61B2C">
        <w:t>e</w:t>
      </w:r>
      <w:r w:rsidRPr="00F61B2C">
        <w:rPr>
          <w:spacing w:val="-1"/>
        </w:rPr>
        <w:t xml:space="preserve"> </w:t>
      </w:r>
      <w:r w:rsidRPr="00F61B2C">
        <w:rPr>
          <w:spacing w:val="1"/>
        </w:rPr>
        <w:t>d</w:t>
      </w:r>
      <w:r w:rsidRPr="00F61B2C">
        <w:t>e</w:t>
      </w:r>
      <w:r w:rsidRPr="00F61B2C">
        <w:rPr>
          <w:spacing w:val="1"/>
        </w:rPr>
        <w:t>b</w:t>
      </w:r>
      <w:r w:rsidRPr="00F61B2C">
        <w:t>t</w:t>
      </w:r>
      <w:r w:rsidRPr="00F61B2C">
        <w:rPr>
          <w:spacing w:val="1"/>
        </w:rPr>
        <w:t>o</w:t>
      </w:r>
      <w:r w:rsidRPr="00F61B2C">
        <w:t>r</w:t>
      </w:r>
      <w:r w:rsidRPr="00F61B2C">
        <w:rPr>
          <w:spacing w:val="-4"/>
        </w:rPr>
        <w:t xml:space="preserve"> </w:t>
      </w:r>
      <w:r w:rsidRPr="00F61B2C">
        <w:rPr>
          <w:spacing w:val="-1"/>
        </w:rPr>
        <w:t>p</w:t>
      </w:r>
      <w:r w:rsidRPr="00F61B2C">
        <w:t>aid</w:t>
      </w:r>
      <w:r w:rsidRPr="00F61B2C">
        <w:rPr>
          <w:spacing w:val="-2"/>
        </w:rPr>
        <w:t xml:space="preserve"> </w:t>
      </w:r>
      <w:r w:rsidRPr="00F61B2C">
        <w:t>$</w:t>
      </w:r>
      <w:r w:rsidR="00953710" w:rsidRPr="00953710">
        <w:rPr>
          <w:rStyle w:val="arial10"/>
        </w:rPr>
        <w:t xml:space="preserve"> </w:t>
      </w:r>
      <w:sdt>
        <w:sdtPr>
          <w:rPr>
            <w:rStyle w:val="arial10"/>
          </w:rPr>
          <w:id w:val="-360355142"/>
          <w:placeholder>
            <w:docPart w:val="888744FCE4CD4D1A84F9611B04321BE7"/>
          </w:placeholder>
          <w:temporary/>
          <w:showingPlcHdr/>
        </w:sdtPr>
        <w:sdtEndPr>
          <w:rPr>
            <w:rStyle w:val="DefaultParagraphFont"/>
            <w:bCs/>
            <w:sz w:val="14"/>
            <w:szCs w:val="16"/>
          </w:rPr>
        </w:sdtEndPr>
        <w:sdtContent>
          <w:r w:rsidR="00953710" w:rsidRPr="00953710">
            <w:rPr>
              <w:rStyle w:val="PlaceholderText"/>
              <w:color w:val="D9D9D9" w:themeColor="background1" w:themeShade="D9"/>
              <w:sz w:val="20"/>
              <w:szCs w:val="20"/>
            </w:rPr>
            <w:t>Click or tap here to enter text</w:t>
          </w:r>
        </w:sdtContent>
      </w:sdt>
      <w:r w:rsidRPr="00F61B2C">
        <w:t xml:space="preserve"> </w:t>
      </w:r>
      <w:r w:rsidRPr="00F61B2C">
        <w:rPr>
          <w:spacing w:val="1"/>
        </w:rPr>
        <w:t>pr</w:t>
      </w:r>
      <w:r w:rsidRPr="00F61B2C">
        <w:t>i</w:t>
      </w:r>
      <w:r w:rsidRPr="00F61B2C">
        <w:rPr>
          <w:spacing w:val="1"/>
        </w:rPr>
        <w:t>o</w:t>
      </w:r>
      <w:r w:rsidRPr="00F61B2C">
        <w:t>r</w:t>
      </w:r>
      <w:r w:rsidRPr="00F61B2C">
        <w:rPr>
          <w:spacing w:val="-5"/>
        </w:rPr>
        <w:t xml:space="preserve"> </w:t>
      </w:r>
      <w:r w:rsidRPr="00F61B2C">
        <w:t>to</w:t>
      </w:r>
      <w:r w:rsidRPr="00F61B2C">
        <w:rPr>
          <w:spacing w:val="-1"/>
        </w:rPr>
        <w:t xml:space="preserve"> </w:t>
      </w:r>
      <w:r w:rsidRPr="00F61B2C">
        <w:t>t</w:t>
      </w:r>
      <w:r w:rsidRPr="00F61B2C">
        <w:rPr>
          <w:spacing w:val="-1"/>
        </w:rPr>
        <w:t>h</w:t>
      </w:r>
      <w:r w:rsidRPr="00F61B2C">
        <w:t>e</w:t>
      </w:r>
      <w:r w:rsidRPr="00F61B2C">
        <w:rPr>
          <w:spacing w:val="-1"/>
        </w:rPr>
        <w:t xml:space="preserve"> </w:t>
      </w:r>
      <w:r w:rsidRPr="00F61B2C">
        <w:rPr>
          <w:spacing w:val="-2"/>
        </w:rPr>
        <w:t>f</w:t>
      </w:r>
      <w:r w:rsidRPr="00F61B2C">
        <w:t>il</w:t>
      </w:r>
      <w:r w:rsidRPr="00F61B2C">
        <w:rPr>
          <w:spacing w:val="2"/>
        </w:rPr>
        <w:t>i</w:t>
      </w:r>
      <w:r w:rsidRPr="00F61B2C">
        <w:rPr>
          <w:spacing w:val="-1"/>
        </w:rPr>
        <w:t>n</w:t>
      </w:r>
      <w:r w:rsidRPr="00F61B2C">
        <w:t>g</w:t>
      </w:r>
      <w:r w:rsidRPr="00F61B2C">
        <w:rPr>
          <w:spacing w:val="-3"/>
        </w:rPr>
        <w:t xml:space="preserve"> </w:t>
      </w:r>
      <w:r w:rsidRPr="00F61B2C">
        <w:rPr>
          <w:spacing w:val="1"/>
        </w:rPr>
        <w:t>o</w:t>
      </w:r>
      <w:r w:rsidRPr="00F61B2C">
        <w:t>f</w:t>
      </w:r>
      <w:r w:rsidRPr="00F61B2C">
        <w:rPr>
          <w:spacing w:val="-3"/>
        </w:rPr>
        <w:t xml:space="preserve"> </w:t>
      </w:r>
      <w:r w:rsidRPr="00F61B2C">
        <w:t>t</w:t>
      </w:r>
      <w:r w:rsidRPr="00F61B2C">
        <w:rPr>
          <w:spacing w:val="-1"/>
        </w:rPr>
        <w:t>h</w:t>
      </w:r>
      <w:r w:rsidRPr="00F61B2C">
        <w:t>e</w:t>
      </w:r>
      <w:r w:rsidRPr="00F61B2C">
        <w:rPr>
          <w:spacing w:val="-1"/>
        </w:rPr>
        <w:t xml:space="preserve"> </w:t>
      </w:r>
      <w:r w:rsidRPr="00F61B2C">
        <w:rPr>
          <w:spacing w:val="1"/>
        </w:rPr>
        <w:t>p</w:t>
      </w:r>
      <w:r w:rsidRPr="00F61B2C">
        <w:t>etiti</w:t>
      </w:r>
      <w:r w:rsidRPr="00F61B2C">
        <w:rPr>
          <w:spacing w:val="3"/>
        </w:rPr>
        <w:t>o</w:t>
      </w:r>
      <w:r w:rsidRPr="00F61B2C">
        <w:rPr>
          <w:spacing w:val="-1"/>
        </w:rPr>
        <w:t>n</w:t>
      </w:r>
      <w:r w:rsidRPr="00F61B2C">
        <w:t>,</w:t>
      </w:r>
      <w:r w:rsidRPr="00F61B2C">
        <w:rPr>
          <w:spacing w:val="-6"/>
        </w:rPr>
        <w:t xml:space="preserve"> </w:t>
      </w:r>
      <w:r w:rsidRPr="00F61B2C">
        <w:t>lea</w:t>
      </w:r>
      <w:r w:rsidRPr="00F61B2C">
        <w:rPr>
          <w:spacing w:val="-1"/>
        </w:rPr>
        <w:t>v</w:t>
      </w:r>
      <w:r w:rsidRPr="00F61B2C">
        <w:rPr>
          <w:spacing w:val="2"/>
        </w:rPr>
        <w:t>i</w:t>
      </w:r>
      <w:r w:rsidRPr="00F61B2C">
        <w:rPr>
          <w:spacing w:val="-1"/>
        </w:rPr>
        <w:t>n</w:t>
      </w:r>
      <w:r w:rsidRPr="00F61B2C">
        <w:t>g</w:t>
      </w:r>
      <w:r w:rsidRPr="00F61B2C">
        <w:rPr>
          <w:spacing w:val="-7"/>
        </w:rPr>
        <w:t xml:space="preserve"> </w:t>
      </w:r>
      <w:r w:rsidRPr="00F61B2C">
        <w:t xml:space="preserve">a </w:t>
      </w:r>
      <w:r w:rsidRPr="00F61B2C">
        <w:rPr>
          <w:spacing w:val="1"/>
        </w:rPr>
        <w:t>b</w:t>
      </w:r>
      <w:r w:rsidRPr="00F61B2C">
        <w:t>ala</w:t>
      </w:r>
      <w:r w:rsidRPr="00F61B2C">
        <w:rPr>
          <w:spacing w:val="-1"/>
        </w:rPr>
        <w:t>n</w:t>
      </w:r>
      <w:r w:rsidRPr="00F61B2C">
        <w:t>ce</w:t>
      </w:r>
      <w:r w:rsidRPr="00F61B2C">
        <w:rPr>
          <w:spacing w:val="-5"/>
        </w:rPr>
        <w:t xml:space="preserve"> </w:t>
      </w:r>
      <w:r w:rsidRPr="00F61B2C">
        <w:rPr>
          <w:spacing w:val="2"/>
        </w:rPr>
        <w:t>o</w:t>
      </w:r>
      <w:r w:rsidRPr="00F61B2C">
        <w:t>f</w:t>
      </w:r>
      <w:r w:rsidRPr="00F61B2C">
        <w:rPr>
          <w:spacing w:val="-3"/>
        </w:rPr>
        <w:t xml:space="preserve"> </w:t>
      </w:r>
      <w:r w:rsidRPr="00F61B2C">
        <w:t>$</w:t>
      </w:r>
      <w:r w:rsidR="00953710" w:rsidRPr="00953710">
        <w:rPr>
          <w:rStyle w:val="arial10"/>
        </w:rPr>
        <w:t xml:space="preserve"> </w:t>
      </w:r>
      <w:sdt>
        <w:sdtPr>
          <w:rPr>
            <w:rStyle w:val="arial10"/>
          </w:rPr>
          <w:id w:val="1730652816"/>
          <w:placeholder>
            <w:docPart w:val="7964752ACA9B453291F48F273A7D06F8"/>
          </w:placeholder>
          <w:temporary/>
          <w:showingPlcHdr/>
        </w:sdtPr>
        <w:sdtEndPr>
          <w:rPr>
            <w:rStyle w:val="DefaultParagraphFont"/>
            <w:bCs/>
            <w:sz w:val="14"/>
            <w:szCs w:val="16"/>
          </w:rPr>
        </w:sdtEndPr>
        <w:sdtContent>
          <w:r w:rsidR="00953710" w:rsidRPr="00953710">
            <w:rPr>
              <w:rStyle w:val="PlaceholderText"/>
              <w:color w:val="D9D9D9" w:themeColor="background1" w:themeShade="D9"/>
              <w:sz w:val="20"/>
              <w:szCs w:val="20"/>
            </w:rPr>
            <w:t>Click or tap here to enter text</w:t>
          </w:r>
        </w:sdtContent>
      </w:sdt>
      <w:r w:rsidR="00953710" w:rsidRPr="00F61B2C">
        <w:t xml:space="preserve"> </w:t>
      </w:r>
      <w:r w:rsidR="00953710">
        <w:t xml:space="preserve"> </w:t>
      </w:r>
      <w:r w:rsidRPr="00F61B2C">
        <w:t>to</w:t>
      </w:r>
      <w:r w:rsidRPr="00F61B2C">
        <w:rPr>
          <w:spacing w:val="-1"/>
        </w:rPr>
        <w:t xml:space="preserve"> </w:t>
      </w:r>
      <w:r w:rsidRPr="00F61B2C">
        <w:rPr>
          <w:spacing w:val="1"/>
        </w:rPr>
        <w:t>b</w:t>
      </w:r>
      <w:r w:rsidRPr="00F61B2C">
        <w:t>e</w:t>
      </w:r>
      <w:r w:rsidRPr="00F61B2C">
        <w:rPr>
          <w:spacing w:val="-4"/>
        </w:rPr>
        <w:t xml:space="preserve"> </w:t>
      </w:r>
      <w:r w:rsidRPr="00F61B2C">
        <w:rPr>
          <w:spacing w:val="1"/>
        </w:rPr>
        <w:t>p</w:t>
      </w:r>
      <w:r w:rsidRPr="00F61B2C">
        <w:t>aid</w:t>
      </w:r>
      <w:r w:rsidRPr="00F61B2C">
        <w:rPr>
          <w:spacing w:val="-2"/>
        </w:rPr>
        <w:t xml:space="preserve"> </w:t>
      </w:r>
      <w:r w:rsidRPr="00F61B2C">
        <w:rPr>
          <w:spacing w:val="-3"/>
        </w:rPr>
        <w:t>t</w:t>
      </w:r>
      <w:r w:rsidRPr="00F61B2C">
        <w:rPr>
          <w:spacing w:val="-1"/>
        </w:rPr>
        <w:t>h</w:t>
      </w:r>
      <w:r w:rsidRPr="00F61B2C">
        <w:rPr>
          <w:spacing w:val="1"/>
        </w:rPr>
        <w:t>ro</w:t>
      </w:r>
      <w:r w:rsidRPr="00F61B2C">
        <w:rPr>
          <w:spacing w:val="-1"/>
        </w:rPr>
        <w:t>u</w:t>
      </w:r>
      <w:r w:rsidRPr="00F61B2C">
        <w:rPr>
          <w:spacing w:val="1"/>
        </w:rPr>
        <w:t>g</w:t>
      </w:r>
      <w:r w:rsidRPr="00F61B2C">
        <w:t>h</w:t>
      </w:r>
      <w:r w:rsidRPr="00F61B2C">
        <w:rPr>
          <w:spacing w:val="-7"/>
        </w:rPr>
        <w:t xml:space="preserve"> </w:t>
      </w:r>
      <w:r w:rsidRPr="00F61B2C">
        <w:rPr>
          <w:spacing w:val="2"/>
        </w:rPr>
        <w:t>t</w:t>
      </w:r>
      <w:r w:rsidRPr="00F61B2C">
        <w:rPr>
          <w:spacing w:val="-1"/>
        </w:rPr>
        <w:t>h</w:t>
      </w:r>
      <w:r w:rsidRPr="00F61B2C">
        <w:t>e</w:t>
      </w:r>
      <w:r w:rsidRPr="00F61B2C">
        <w:rPr>
          <w:spacing w:val="-1"/>
        </w:rPr>
        <w:t xml:space="preserve"> </w:t>
      </w:r>
      <w:r w:rsidRPr="00F61B2C">
        <w:rPr>
          <w:spacing w:val="1"/>
        </w:rPr>
        <w:t>p</w:t>
      </w:r>
      <w:r w:rsidRPr="00F61B2C">
        <w:t>la</w:t>
      </w:r>
      <w:r w:rsidRPr="00F61B2C">
        <w:rPr>
          <w:spacing w:val="-1"/>
        </w:rPr>
        <w:t>n</w:t>
      </w:r>
      <w:r w:rsidRPr="00F61B2C">
        <w:t xml:space="preserve">. </w:t>
      </w:r>
      <w:r w:rsidRPr="00F61B2C">
        <w:rPr>
          <w:spacing w:val="1"/>
        </w:rPr>
        <w:t>(</w:t>
      </w:r>
      <w:r w:rsidRPr="00F61B2C">
        <w:rPr>
          <w:spacing w:val="3"/>
        </w:rPr>
        <w:t>T</w:t>
      </w:r>
      <w:r w:rsidRPr="00F61B2C">
        <w:rPr>
          <w:spacing w:val="-1"/>
        </w:rPr>
        <w:t>h</w:t>
      </w:r>
      <w:r w:rsidRPr="00F61B2C">
        <w:t>e</w:t>
      </w:r>
      <w:r w:rsidRPr="00F61B2C">
        <w:rPr>
          <w:spacing w:val="-3"/>
        </w:rPr>
        <w:t xml:space="preserve"> </w:t>
      </w:r>
      <w:r w:rsidRPr="00F61B2C">
        <w:t>De</w:t>
      </w:r>
      <w:r w:rsidRPr="00F61B2C">
        <w:rPr>
          <w:spacing w:val="2"/>
        </w:rPr>
        <w:t>b</w:t>
      </w:r>
      <w:r w:rsidRPr="00F61B2C">
        <w:t>t</w:t>
      </w:r>
      <w:r w:rsidRPr="00F61B2C">
        <w:rPr>
          <w:spacing w:val="1"/>
        </w:rPr>
        <w:t>or</w:t>
      </w:r>
      <w:r w:rsidRPr="00F61B2C">
        <w:rPr>
          <w:spacing w:val="-3"/>
        </w:rPr>
        <w:t>/</w:t>
      </w:r>
      <w:r w:rsidRPr="00F61B2C">
        <w:rPr>
          <w:spacing w:val="-2"/>
        </w:rPr>
        <w:t>A</w:t>
      </w:r>
      <w:r w:rsidRPr="00F61B2C">
        <w:t>tt</w:t>
      </w:r>
      <w:r w:rsidRPr="00F61B2C">
        <w:rPr>
          <w:spacing w:val="1"/>
        </w:rPr>
        <w:t>o</w:t>
      </w:r>
      <w:r w:rsidRPr="00F61B2C">
        <w:rPr>
          <w:spacing w:val="3"/>
        </w:rPr>
        <w:t>r</w:t>
      </w:r>
      <w:r w:rsidRPr="00F61B2C">
        <w:rPr>
          <w:spacing w:val="-1"/>
        </w:rPr>
        <w:t>n</w:t>
      </w:r>
      <w:r w:rsidRPr="00F61B2C">
        <w:rPr>
          <w:spacing w:val="3"/>
        </w:rPr>
        <w:t>e</w:t>
      </w:r>
      <w:r w:rsidRPr="00F61B2C">
        <w:t>y</w:t>
      </w:r>
      <w:r w:rsidRPr="00F61B2C">
        <w:rPr>
          <w:spacing w:val="-14"/>
        </w:rPr>
        <w:t xml:space="preserve"> </w:t>
      </w:r>
      <w:r w:rsidRPr="00F61B2C">
        <w:rPr>
          <w:spacing w:val="-2"/>
        </w:rPr>
        <w:t>f</w:t>
      </w:r>
      <w:r w:rsidRPr="00F61B2C">
        <w:rPr>
          <w:spacing w:val="1"/>
        </w:rPr>
        <w:t>o</w:t>
      </w:r>
      <w:r w:rsidRPr="00F61B2C">
        <w:t>r</w:t>
      </w:r>
      <w:r w:rsidRPr="00F61B2C">
        <w:rPr>
          <w:spacing w:val="-1"/>
        </w:rPr>
        <w:t xml:space="preserve"> </w:t>
      </w:r>
      <w:r w:rsidRPr="00F61B2C">
        <w:t>De</w:t>
      </w:r>
      <w:r>
        <w:rPr>
          <w:spacing w:val="2"/>
        </w:rPr>
        <w:t>b</w:t>
      </w:r>
      <w:r>
        <w:t>t</w:t>
      </w:r>
      <w:r>
        <w:rPr>
          <w:spacing w:val="1"/>
        </w:rPr>
        <w:t>o</w:t>
      </w:r>
      <w:r>
        <w:t>r</w:t>
      </w:r>
      <w:r>
        <w:rPr>
          <w:spacing w:val="-5"/>
        </w:rPr>
        <w:t xml:space="preserve"> </w:t>
      </w:r>
      <w:r>
        <w:rPr>
          <w:spacing w:val="-1"/>
        </w:rPr>
        <w:t>h</w:t>
      </w:r>
      <w:r>
        <w:t>a</w:t>
      </w:r>
      <w:r>
        <w:rPr>
          <w:spacing w:val="-1"/>
        </w:rPr>
        <w:t>v</w:t>
      </w:r>
      <w:r>
        <w:t>e</w:t>
      </w:r>
      <w:r>
        <w:rPr>
          <w:spacing w:val="-3"/>
        </w:rPr>
        <w:t xml:space="preserve"> </w:t>
      </w:r>
      <w:r>
        <w:t>c</w:t>
      </w:r>
      <w:r>
        <w:rPr>
          <w:spacing w:val="4"/>
        </w:rPr>
        <w:t>o</w:t>
      </w:r>
      <w:r>
        <w:rPr>
          <w:spacing w:val="-1"/>
        </w:rPr>
        <w:t>m</w:t>
      </w:r>
      <w:r>
        <w:rPr>
          <w:spacing w:val="1"/>
        </w:rPr>
        <w:t>p</w:t>
      </w:r>
      <w:r>
        <w:t>lied</w:t>
      </w:r>
      <w:r>
        <w:rPr>
          <w:spacing w:val="-3"/>
        </w:rPr>
        <w:t xml:space="preserve"> </w:t>
      </w:r>
      <w:r>
        <w:rPr>
          <w:spacing w:val="-5"/>
        </w:rPr>
        <w:t>w</w:t>
      </w:r>
      <w:r>
        <w:t>i</w:t>
      </w:r>
      <w:r>
        <w:rPr>
          <w:spacing w:val="2"/>
        </w:rPr>
        <w:t>t</w:t>
      </w:r>
      <w:r>
        <w:t>h</w:t>
      </w:r>
      <w:r>
        <w:rPr>
          <w:spacing w:val="-5"/>
        </w:rPr>
        <w:t xml:space="preserve"> </w:t>
      </w:r>
      <w:r>
        <w:rPr>
          <w:spacing w:val="-2"/>
        </w:rPr>
        <w:t>KYEB LBR</w:t>
      </w:r>
      <w:r>
        <w:t xml:space="preserve"> </w:t>
      </w:r>
      <w:r>
        <w:rPr>
          <w:spacing w:val="1"/>
        </w:rPr>
        <w:t>2016</w:t>
      </w:r>
      <w:r>
        <w:rPr>
          <w:spacing w:val="-2"/>
        </w:rPr>
        <w:t>-</w:t>
      </w:r>
      <w:r>
        <w:rPr>
          <w:spacing w:val="1"/>
        </w:rPr>
        <w:t>2(</w:t>
      </w:r>
      <w:r>
        <w:t>a)</w:t>
      </w:r>
      <w:r>
        <w:rPr>
          <w:spacing w:val="-9"/>
        </w:rPr>
        <w:t xml:space="preserve"> </w:t>
      </w:r>
      <w:r>
        <w:t>a</w:t>
      </w:r>
      <w:r>
        <w:rPr>
          <w:spacing w:val="-1"/>
        </w:rPr>
        <w:t>n</w:t>
      </w:r>
      <w:r>
        <w:t>d</w:t>
      </w:r>
      <w:r>
        <w:rPr>
          <w:spacing w:val="-2"/>
        </w:rPr>
        <w:t xml:space="preserve"> </w:t>
      </w:r>
      <w:r>
        <w:t>t</w:t>
      </w:r>
      <w:r>
        <w:rPr>
          <w:spacing w:val="-1"/>
        </w:rPr>
        <w:t>h</w:t>
      </w:r>
      <w:r>
        <w:t xml:space="preserve">is </w:t>
      </w:r>
      <w:r>
        <w:rPr>
          <w:spacing w:val="-1"/>
        </w:rPr>
        <w:t>m</w:t>
      </w:r>
      <w:r>
        <w:rPr>
          <w:spacing w:val="1"/>
        </w:rPr>
        <w:t>u</w:t>
      </w:r>
      <w:r>
        <w:rPr>
          <w:spacing w:val="-1"/>
        </w:rPr>
        <w:t>s</w:t>
      </w:r>
      <w:r>
        <w:t>t</w:t>
      </w:r>
      <w:r>
        <w:rPr>
          <w:spacing w:val="-2"/>
        </w:rPr>
        <w:t xml:space="preserve"> </w:t>
      </w:r>
      <w:r>
        <w:rPr>
          <w:spacing w:val="-1"/>
        </w:rPr>
        <w:t>m</w:t>
      </w:r>
      <w:r>
        <w:t>atch</w:t>
      </w:r>
      <w:r>
        <w:rPr>
          <w:spacing w:val="-3"/>
        </w:rPr>
        <w:t xml:space="preserve"> </w:t>
      </w:r>
      <w:r>
        <w:t>t</w:t>
      </w:r>
      <w:r>
        <w:rPr>
          <w:spacing w:val="-1"/>
        </w:rPr>
        <w:t>h</w:t>
      </w:r>
      <w:r>
        <w:t>e</w:t>
      </w:r>
      <w:r>
        <w:rPr>
          <w:spacing w:val="-1"/>
        </w:rPr>
        <w:t xml:space="preserve"> </w:t>
      </w:r>
      <w:r>
        <w:rPr>
          <w:spacing w:val="1"/>
        </w:rPr>
        <w:t>R</w:t>
      </w:r>
      <w:r>
        <w:rPr>
          <w:spacing w:val="-1"/>
        </w:rPr>
        <w:t>u</w:t>
      </w:r>
      <w:r>
        <w:t>le</w:t>
      </w:r>
      <w:r>
        <w:rPr>
          <w:spacing w:val="-4"/>
        </w:rPr>
        <w:t xml:space="preserve"> </w:t>
      </w:r>
      <w:r>
        <w:rPr>
          <w:spacing w:val="1"/>
        </w:rPr>
        <w:t>2016(b</w:t>
      </w:r>
      <w:r>
        <w:t>)</w:t>
      </w:r>
      <w:r>
        <w:rPr>
          <w:spacing w:val="-7"/>
        </w:rPr>
        <w:t xml:space="preserve"> </w:t>
      </w:r>
      <w:r>
        <w:t>Di</w:t>
      </w:r>
      <w:r>
        <w:rPr>
          <w:spacing w:val="-1"/>
        </w:rPr>
        <w:t>s</w:t>
      </w:r>
      <w:r>
        <w:t>cl</w:t>
      </w:r>
      <w:r>
        <w:rPr>
          <w:spacing w:val="1"/>
        </w:rPr>
        <w:t>o</w:t>
      </w:r>
      <w:r>
        <w:rPr>
          <w:spacing w:val="-1"/>
        </w:rPr>
        <w:t>su</w:t>
      </w:r>
      <w:r>
        <w:rPr>
          <w:spacing w:val="1"/>
        </w:rPr>
        <w:t>r</w:t>
      </w:r>
      <w:r>
        <w:t>e</w:t>
      </w:r>
      <w:r>
        <w:rPr>
          <w:spacing w:val="-6"/>
        </w:rPr>
        <w:t xml:space="preserve"> </w:t>
      </w:r>
      <w:r>
        <w:rPr>
          <w:spacing w:val="1"/>
        </w:rPr>
        <w:t>o</w:t>
      </w:r>
      <w:r>
        <w:t>f</w:t>
      </w:r>
      <w:r>
        <w:rPr>
          <w:spacing w:val="-3"/>
        </w:rPr>
        <w:t xml:space="preserve"> </w:t>
      </w:r>
      <w:r>
        <w:rPr>
          <w:spacing w:val="-1"/>
        </w:rPr>
        <w:t>C</w:t>
      </w:r>
      <w:r>
        <w:rPr>
          <w:spacing w:val="3"/>
        </w:rPr>
        <w:t>o</w:t>
      </w:r>
      <w:r>
        <w:rPr>
          <w:spacing w:val="-4"/>
        </w:rPr>
        <w:t>m</w:t>
      </w:r>
      <w:r>
        <w:rPr>
          <w:spacing w:val="1"/>
        </w:rPr>
        <w:t>p</w:t>
      </w:r>
      <w:r>
        <w:rPr>
          <w:spacing w:val="3"/>
        </w:rPr>
        <w:t>e</w:t>
      </w:r>
      <w:r>
        <w:rPr>
          <w:spacing w:val="-1"/>
        </w:rPr>
        <w:t>ns</w:t>
      </w:r>
      <w:r>
        <w:t>ati</w:t>
      </w:r>
      <w:r>
        <w:rPr>
          <w:spacing w:val="3"/>
        </w:rPr>
        <w:t>o</w:t>
      </w:r>
      <w:r>
        <w:t>n</w:t>
      </w:r>
      <w:r>
        <w:rPr>
          <w:spacing w:val="-13"/>
        </w:rPr>
        <w:t xml:space="preserve"> </w:t>
      </w:r>
      <w:r>
        <w:rPr>
          <w:spacing w:val="1"/>
        </w:rPr>
        <w:t>o</w:t>
      </w:r>
      <w:r>
        <w:t>f</w:t>
      </w:r>
      <w:r>
        <w:rPr>
          <w:spacing w:val="-1"/>
        </w:rPr>
        <w:t xml:space="preserve"> </w:t>
      </w:r>
      <w:r>
        <w:rPr>
          <w:spacing w:val="-2"/>
        </w:rPr>
        <w:t>A</w:t>
      </w:r>
      <w:r>
        <w:t>t</w:t>
      </w:r>
      <w:r>
        <w:rPr>
          <w:spacing w:val="6"/>
        </w:rPr>
        <w:t>t</w:t>
      </w:r>
      <w:r>
        <w:rPr>
          <w:spacing w:val="1"/>
        </w:rPr>
        <w:t>or</w:t>
      </w:r>
      <w:r>
        <w:rPr>
          <w:spacing w:val="-1"/>
        </w:rPr>
        <w:t>n</w:t>
      </w:r>
      <w:r>
        <w:rPr>
          <w:spacing w:val="3"/>
        </w:rPr>
        <w:t>e</w:t>
      </w:r>
      <w:r>
        <w:t>y</w:t>
      </w:r>
      <w:r>
        <w:rPr>
          <w:spacing w:val="-6"/>
        </w:rPr>
        <w:t xml:space="preserve"> </w:t>
      </w:r>
      <w:r>
        <w:t>F</w:t>
      </w:r>
      <w:r>
        <w:rPr>
          <w:spacing w:val="1"/>
        </w:rPr>
        <w:t>o</w:t>
      </w:r>
      <w:r>
        <w:t>r</w:t>
      </w:r>
      <w:r>
        <w:rPr>
          <w:spacing w:val="-2"/>
        </w:rPr>
        <w:t xml:space="preserve"> </w:t>
      </w:r>
      <w:r>
        <w:t>De</w:t>
      </w:r>
      <w:r>
        <w:rPr>
          <w:spacing w:val="2"/>
        </w:rPr>
        <w:t>b</w:t>
      </w:r>
      <w:r>
        <w:t>t</w:t>
      </w:r>
      <w:r>
        <w:rPr>
          <w:spacing w:val="1"/>
        </w:rPr>
        <w:t>or(</w:t>
      </w:r>
      <w:r>
        <w:rPr>
          <w:spacing w:val="-1"/>
        </w:rPr>
        <w:t>s</w:t>
      </w:r>
      <w:r>
        <w:rPr>
          <w:spacing w:val="1"/>
        </w:rPr>
        <w:t>))</w:t>
      </w:r>
      <w:r>
        <w:t>.</w:t>
      </w:r>
      <w:r>
        <w:rPr>
          <w:spacing w:val="44"/>
        </w:rPr>
        <w:t xml:space="preserve"> </w:t>
      </w:r>
      <w:r>
        <w:rPr>
          <w:spacing w:val="-2"/>
        </w:rPr>
        <w:t>A</w:t>
      </w:r>
      <w:r>
        <w:rPr>
          <w:spacing w:val="1"/>
        </w:rPr>
        <w:t>n</w:t>
      </w:r>
      <w:r>
        <w:t>y a</w:t>
      </w:r>
      <w:r>
        <w:rPr>
          <w:spacing w:val="1"/>
        </w:rPr>
        <w:t>dd</w:t>
      </w:r>
      <w:r>
        <w:t>itio</w:t>
      </w:r>
      <w:r>
        <w:rPr>
          <w:spacing w:val="-1"/>
        </w:rPr>
        <w:t>n</w:t>
      </w:r>
      <w:r>
        <w:t>al</w:t>
      </w:r>
      <w:r>
        <w:rPr>
          <w:spacing w:val="-7"/>
        </w:rPr>
        <w:t xml:space="preserve"> </w:t>
      </w:r>
      <w:r>
        <w:rPr>
          <w:spacing w:val="1"/>
        </w:rPr>
        <w:t>r</w:t>
      </w:r>
      <w:r>
        <w:t>e</w:t>
      </w:r>
      <w:r>
        <w:rPr>
          <w:spacing w:val="1"/>
        </w:rPr>
        <w:t>q</w:t>
      </w:r>
      <w:r>
        <w:rPr>
          <w:spacing w:val="-1"/>
        </w:rPr>
        <w:t>u</w:t>
      </w:r>
      <w:r>
        <w:t>ests</w:t>
      </w:r>
      <w:r>
        <w:rPr>
          <w:spacing w:val="-6"/>
        </w:rPr>
        <w:t xml:space="preserve"> </w:t>
      </w:r>
      <w:r>
        <w:rPr>
          <w:spacing w:val="-2"/>
        </w:rPr>
        <w:t>f</w:t>
      </w:r>
      <w:r>
        <w:rPr>
          <w:spacing w:val="1"/>
        </w:rPr>
        <w:t>o</w:t>
      </w:r>
      <w:r>
        <w:t>r</w:t>
      </w:r>
      <w:r>
        <w:rPr>
          <w:spacing w:val="-1"/>
        </w:rPr>
        <w:t xml:space="preserve"> </w:t>
      </w:r>
      <w:r>
        <w:rPr>
          <w:spacing w:val="-2"/>
        </w:rPr>
        <w:t>f</w:t>
      </w:r>
      <w:r>
        <w:t>e</w:t>
      </w:r>
      <w:r>
        <w:rPr>
          <w:spacing w:val="1"/>
        </w:rPr>
        <w:t>e</w:t>
      </w:r>
      <w:r>
        <w:t>s</w:t>
      </w:r>
      <w:r>
        <w:rPr>
          <w:spacing w:val="-3"/>
        </w:rPr>
        <w:t xml:space="preserve"> </w:t>
      </w:r>
      <w:r>
        <w:rPr>
          <w:spacing w:val="1"/>
        </w:rPr>
        <w:t>o</w:t>
      </w:r>
      <w:r>
        <w:t>r</w:t>
      </w:r>
      <w:r>
        <w:rPr>
          <w:spacing w:val="-1"/>
        </w:rPr>
        <w:t xml:space="preserve"> </w:t>
      </w:r>
      <w:r>
        <w:t>e</w:t>
      </w:r>
      <w:r>
        <w:rPr>
          <w:spacing w:val="-1"/>
        </w:rPr>
        <w:t>x</w:t>
      </w:r>
      <w:r>
        <w:rPr>
          <w:spacing w:val="1"/>
        </w:rPr>
        <w:t>p</w:t>
      </w:r>
      <w:r>
        <w:t>e</w:t>
      </w:r>
      <w:r>
        <w:rPr>
          <w:spacing w:val="-1"/>
        </w:rPr>
        <w:t>ns</w:t>
      </w:r>
      <w:r>
        <w:rPr>
          <w:spacing w:val="3"/>
        </w:rPr>
        <w:t>e</w:t>
      </w:r>
      <w:r>
        <w:t>s</w:t>
      </w:r>
      <w:r>
        <w:rPr>
          <w:spacing w:val="-5"/>
        </w:rPr>
        <w:t xml:space="preserve"> </w:t>
      </w:r>
      <w:r>
        <w:rPr>
          <w:spacing w:val="-2"/>
        </w:rPr>
        <w:t>w</w:t>
      </w:r>
      <w:r>
        <w:t>ill</w:t>
      </w:r>
      <w:r>
        <w:rPr>
          <w:spacing w:val="-3"/>
        </w:rPr>
        <w:t xml:space="preserve"> </w:t>
      </w:r>
      <w:r>
        <w:rPr>
          <w:spacing w:val="1"/>
        </w:rPr>
        <w:t>b</w:t>
      </w:r>
      <w:r>
        <w:t>e</w:t>
      </w:r>
      <w:r>
        <w:rPr>
          <w:spacing w:val="-1"/>
        </w:rPr>
        <w:t xml:space="preserve"> </w:t>
      </w:r>
      <w:r>
        <w:rPr>
          <w:spacing w:val="1"/>
        </w:rPr>
        <w:t>r</w:t>
      </w:r>
      <w:r>
        <w:t>e</w:t>
      </w:r>
      <w:r>
        <w:rPr>
          <w:spacing w:val="1"/>
        </w:rPr>
        <w:t>q</w:t>
      </w:r>
      <w:r>
        <w:rPr>
          <w:spacing w:val="-1"/>
        </w:rPr>
        <w:t>u</w:t>
      </w:r>
      <w:r>
        <w:t>ested</w:t>
      </w:r>
      <w:r>
        <w:rPr>
          <w:spacing w:val="-7"/>
        </w:rPr>
        <w:t xml:space="preserve"> </w:t>
      </w:r>
      <w:r>
        <w:rPr>
          <w:spacing w:val="3"/>
        </w:rPr>
        <w:t>b</w:t>
      </w:r>
      <w:r>
        <w:t>y</w:t>
      </w:r>
      <w:r>
        <w:rPr>
          <w:spacing w:val="-3"/>
        </w:rPr>
        <w:t xml:space="preserve"> </w:t>
      </w:r>
      <w:r>
        <w:rPr>
          <w:spacing w:val="-1"/>
        </w:rPr>
        <w:t>s</w:t>
      </w:r>
      <w:r>
        <w:t>e</w:t>
      </w:r>
      <w:r>
        <w:rPr>
          <w:spacing w:val="1"/>
        </w:rPr>
        <w:t>p</w:t>
      </w:r>
      <w:r>
        <w:t>a</w:t>
      </w:r>
      <w:r>
        <w:rPr>
          <w:spacing w:val="1"/>
        </w:rPr>
        <w:t>r</w:t>
      </w:r>
      <w:r>
        <w:t>ate</w:t>
      </w:r>
      <w:r>
        <w:rPr>
          <w:spacing w:val="-6"/>
        </w:rPr>
        <w:t xml:space="preserve"> </w:t>
      </w:r>
      <w:r>
        <w:t>a</w:t>
      </w:r>
      <w:r>
        <w:rPr>
          <w:spacing w:val="1"/>
        </w:rPr>
        <w:t>pp</w:t>
      </w:r>
      <w:r>
        <w:t>licati</w:t>
      </w:r>
      <w:r>
        <w:rPr>
          <w:spacing w:val="1"/>
        </w:rPr>
        <w:t>o</w:t>
      </w:r>
      <w:r>
        <w:rPr>
          <w:spacing w:val="-1"/>
        </w:rPr>
        <w:t>n</w:t>
      </w:r>
      <w:r>
        <w:t>.</w:t>
      </w:r>
    </w:p>
    <w:p w:rsidR="001E3741" w:rsidRPr="00F61B2C" w:rsidRDefault="001E3741" w:rsidP="000C1BE5">
      <w:pPr>
        <w:pStyle w:val="plantext"/>
        <w:ind w:left="180"/>
      </w:pPr>
      <w:r w:rsidRPr="00F61B2C">
        <w:t>OR</w:t>
      </w:r>
    </w:p>
    <w:p w:rsidR="001E3741" w:rsidRDefault="001E3741" w:rsidP="000C1BE5">
      <w:pPr>
        <w:pStyle w:val="plantext"/>
        <w:ind w:left="180"/>
      </w:pPr>
      <w:r w:rsidRPr="00F61B2C">
        <w:t xml:space="preserve">b.  </w:t>
      </w:r>
      <w:sdt>
        <w:sdtPr>
          <w:rPr>
            <w:b/>
            <w:sz w:val="24"/>
            <w:szCs w:val="24"/>
          </w:rPr>
          <w:id w:val="910276110"/>
          <w14:checkbox>
            <w14:checked w14:val="0"/>
            <w14:checkedState w14:val="2612" w14:font="MS Gothic"/>
            <w14:uncheckedState w14:val="2610" w14:font="MS Gothic"/>
          </w14:checkbox>
        </w:sdtPr>
        <w:sdtEndPr/>
        <w:sdtContent>
          <w:r w:rsidR="00374E5E">
            <w:rPr>
              <w:rFonts w:ascii="MS Gothic" w:eastAsia="MS Gothic" w:hAnsi="MS Gothic" w:hint="eastAsia"/>
              <w:b/>
              <w:sz w:val="24"/>
              <w:szCs w:val="24"/>
            </w:rPr>
            <w:t>☐</w:t>
          </w:r>
        </w:sdtContent>
      </w:sdt>
      <w:r w:rsidRPr="00F61B2C">
        <w:t xml:space="preserve">  An</w:t>
      </w:r>
      <w:r w:rsidRPr="00F61B2C">
        <w:rPr>
          <w:spacing w:val="-3"/>
        </w:rPr>
        <w:t xml:space="preserve"> </w:t>
      </w:r>
      <w:r w:rsidRPr="00F61B2C">
        <w:t>att</w:t>
      </w:r>
      <w:r w:rsidRPr="00F61B2C">
        <w:rPr>
          <w:spacing w:val="1"/>
        </w:rPr>
        <w:t>or</w:t>
      </w:r>
      <w:r w:rsidRPr="00F61B2C">
        <w:rPr>
          <w:spacing w:val="-1"/>
        </w:rPr>
        <w:t>n</w:t>
      </w:r>
      <w:r w:rsidRPr="00F61B2C">
        <w:rPr>
          <w:spacing w:val="3"/>
        </w:rPr>
        <w:t>e</w:t>
      </w:r>
      <w:r w:rsidRPr="00F61B2C">
        <w:rPr>
          <w:spacing w:val="-1"/>
        </w:rPr>
        <w:t>y</w:t>
      </w:r>
      <w:r w:rsidRPr="00F61B2C">
        <w:rPr>
          <w:spacing w:val="1"/>
        </w:rPr>
        <w:t>’</w:t>
      </w:r>
      <w:r w:rsidRPr="00F61B2C">
        <w:t>s</w:t>
      </w:r>
      <w:r w:rsidRPr="00F61B2C">
        <w:rPr>
          <w:spacing w:val="-6"/>
        </w:rPr>
        <w:t xml:space="preserve"> </w:t>
      </w:r>
      <w:r w:rsidRPr="00F61B2C">
        <w:rPr>
          <w:spacing w:val="-2"/>
        </w:rPr>
        <w:t>f</w:t>
      </w:r>
      <w:r w:rsidRPr="00F61B2C">
        <w:t>ee</w:t>
      </w:r>
      <w:r w:rsidRPr="00F61B2C">
        <w:rPr>
          <w:spacing w:val="-1"/>
        </w:rPr>
        <w:t xml:space="preserve"> </w:t>
      </w:r>
      <w:r w:rsidRPr="00F61B2C">
        <w:rPr>
          <w:spacing w:val="-2"/>
        </w:rPr>
        <w:t>f</w:t>
      </w:r>
      <w:r w:rsidRPr="00F61B2C">
        <w:rPr>
          <w:spacing w:val="1"/>
        </w:rPr>
        <w:t>o</w:t>
      </w:r>
      <w:r w:rsidRPr="00F61B2C">
        <w:t>r</w:t>
      </w:r>
      <w:r w:rsidRPr="00F61B2C">
        <w:rPr>
          <w:spacing w:val="-1"/>
        </w:rPr>
        <w:t xml:space="preserve"> </w:t>
      </w:r>
      <w:r w:rsidRPr="00F61B2C">
        <w:t>De</w:t>
      </w:r>
      <w:r w:rsidRPr="00F61B2C">
        <w:rPr>
          <w:spacing w:val="2"/>
        </w:rPr>
        <w:t>b</w:t>
      </w:r>
      <w:r w:rsidRPr="00F61B2C">
        <w:t>t</w:t>
      </w:r>
      <w:r w:rsidRPr="00F61B2C">
        <w:rPr>
          <w:spacing w:val="1"/>
        </w:rPr>
        <w:t>or</w:t>
      </w:r>
      <w:r w:rsidRPr="00F61B2C">
        <w:rPr>
          <w:spacing w:val="-2"/>
        </w:rPr>
        <w:t>’</w:t>
      </w:r>
      <w:r w:rsidRPr="00F61B2C">
        <w:t>s</w:t>
      </w:r>
      <w:r w:rsidRPr="00F61B2C">
        <w:rPr>
          <w:spacing w:val="-7"/>
        </w:rPr>
        <w:t xml:space="preserve"> </w:t>
      </w:r>
      <w:r w:rsidRPr="00F61B2C">
        <w:t>c</w:t>
      </w:r>
      <w:r w:rsidRPr="00F61B2C">
        <w:rPr>
          <w:spacing w:val="1"/>
        </w:rPr>
        <w:t>o</w:t>
      </w:r>
      <w:r w:rsidRPr="00F61B2C">
        <w:rPr>
          <w:spacing w:val="-1"/>
        </w:rPr>
        <w:t>u</w:t>
      </w:r>
      <w:r w:rsidRPr="00F61B2C">
        <w:rPr>
          <w:spacing w:val="1"/>
        </w:rPr>
        <w:t>n</w:t>
      </w:r>
      <w:r w:rsidRPr="00F61B2C">
        <w:rPr>
          <w:spacing w:val="-1"/>
        </w:rPr>
        <w:t>s</w:t>
      </w:r>
      <w:r w:rsidRPr="00F61B2C">
        <w:t>el</w:t>
      </w:r>
      <w:r w:rsidRPr="00F61B2C">
        <w:rPr>
          <w:spacing w:val="-3"/>
        </w:rPr>
        <w:t xml:space="preserve"> </w:t>
      </w:r>
      <w:r w:rsidRPr="00F61B2C">
        <w:rPr>
          <w:spacing w:val="-2"/>
        </w:rPr>
        <w:t>w</w:t>
      </w:r>
      <w:r w:rsidRPr="00F61B2C">
        <w:t>i</w:t>
      </w:r>
      <w:r w:rsidRPr="00F61B2C">
        <w:rPr>
          <w:spacing w:val="2"/>
        </w:rPr>
        <w:t>l</w:t>
      </w:r>
      <w:r w:rsidRPr="00F61B2C">
        <w:t>l</w:t>
      </w:r>
      <w:r w:rsidRPr="00F61B2C">
        <w:rPr>
          <w:spacing w:val="-3"/>
        </w:rPr>
        <w:t xml:space="preserve"> </w:t>
      </w:r>
      <w:r w:rsidRPr="00F61B2C">
        <w:rPr>
          <w:spacing w:val="1"/>
        </w:rPr>
        <w:t>b</w:t>
      </w:r>
      <w:r w:rsidRPr="00F61B2C">
        <w:t>e</w:t>
      </w:r>
      <w:r w:rsidRPr="00F61B2C">
        <w:rPr>
          <w:spacing w:val="-1"/>
        </w:rPr>
        <w:t xml:space="preserve"> </w:t>
      </w:r>
      <w:r w:rsidRPr="00F61B2C">
        <w:rPr>
          <w:spacing w:val="1"/>
        </w:rPr>
        <w:t>r</w:t>
      </w:r>
      <w:r w:rsidRPr="00F61B2C">
        <w:t>e</w:t>
      </w:r>
      <w:r w:rsidRPr="00F61B2C">
        <w:rPr>
          <w:spacing w:val="1"/>
        </w:rPr>
        <w:t>q</w:t>
      </w:r>
      <w:r w:rsidRPr="00F61B2C">
        <w:rPr>
          <w:spacing w:val="-1"/>
        </w:rPr>
        <w:t>u</w:t>
      </w:r>
      <w:r w:rsidRPr="00F61B2C">
        <w:t>ested</w:t>
      </w:r>
      <w:r w:rsidRPr="00F61B2C">
        <w:rPr>
          <w:spacing w:val="-1"/>
        </w:rPr>
        <w:t xml:space="preserve"> </w:t>
      </w:r>
      <w:r w:rsidRPr="00F61B2C">
        <w:rPr>
          <w:spacing w:val="1"/>
        </w:rPr>
        <w:t>b</w:t>
      </w:r>
      <w:r w:rsidRPr="00F61B2C">
        <w:t>y</w:t>
      </w:r>
      <w:r w:rsidRPr="00F61B2C">
        <w:rPr>
          <w:spacing w:val="-3"/>
        </w:rPr>
        <w:t xml:space="preserve"> </w:t>
      </w:r>
      <w:r w:rsidRPr="00F61B2C">
        <w:rPr>
          <w:spacing w:val="-1"/>
        </w:rPr>
        <w:t>s</w:t>
      </w:r>
      <w:r w:rsidRPr="00F61B2C">
        <w:t>e</w:t>
      </w:r>
      <w:r w:rsidRPr="00F61B2C">
        <w:rPr>
          <w:spacing w:val="1"/>
        </w:rPr>
        <w:t>p</w:t>
      </w:r>
      <w:r w:rsidRPr="00F61B2C">
        <w:t>a</w:t>
      </w:r>
      <w:r w:rsidRPr="00F61B2C">
        <w:rPr>
          <w:spacing w:val="1"/>
        </w:rPr>
        <w:t>r</w:t>
      </w:r>
      <w:r w:rsidRPr="00F61B2C">
        <w:t>ate</w:t>
      </w:r>
      <w:r w:rsidRPr="00F61B2C">
        <w:rPr>
          <w:spacing w:val="-6"/>
        </w:rPr>
        <w:t xml:space="preserve"> </w:t>
      </w:r>
      <w:r w:rsidRPr="00F61B2C">
        <w:t>a</w:t>
      </w:r>
      <w:r w:rsidRPr="00F61B2C">
        <w:rPr>
          <w:spacing w:val="1"/>
        </w:rPr>
        <w:t>pp</w:t>
      </w:r>
      <w:r w:rsidRPr="00F61B2C">
        <w:t>licati</w:t>
      </w:r>
      <w:r w:rsidRPr="00F61B2C">
        <w:rPr>
          <w:spacing w:val="1"/>
        </w:rPr>
        <w:t>o</w:t>
      </w:r>
      <w:r w:rsidRPr="00F61B2C">
        <w:t>n</w:t>
      </w:r>
      <w:r w:rsidRPr="00F61B2C">
        <w:rPr>
          <w:spacing w:val="-10"/>
        </w:rPr>
        <w:t xml:space="preserve"> </w:t>
      </w:r>
      <w:r w:rsidRPr="00F61B2C">
        <w:t>a</w:t>
      </w:r>
      <w:r w:rsidRPr="00F61B2C">
        <w:rPr>
          <w:spacing w:val="-1"/>
        </w:rPr>
        <w:t>n</w:t>
      </w:r>
      <w:r w:rsidRPr="00F61B2C">
        <w:t>d</w:t>
      </w:r>
      <w:r w:rsidRPr="00F61B2C">
        <w:rPr>
          <w:spacing w:val="-2"/>
        </w:rPr>
        <w:t xml:space="preserve"> </w:t>
      </w:r>
      <w:r w:rsidRPr="00F61B2C">
        <w:rPr>
          <w:spacing w:val="-1"/>
        </w:rPr>
        <w:t>s</w:t>
      </w:r>
      <w:r w:rsidRPr="00F61B2C">
        <w:rPr>
          <w:spacing w:val="1"/>
        </w:rPr>
        <w:t>h</w:t>
      </w:r>
      <w:r w:rsidRPr="00F61B2C">
        <w:t>all</w:t>
      </w:r>
      <w:r w:rsidRPr="00F61B2C">
        <w:rPr>
          <w:spacing w:val="-4"/>
        </w:rPr>
        <w:t xml:space="preserve"> </w:t>
      </w:r>
      <w:r w:rsidRPr="00F61B2C">
        <w:rPr>
          <w:spacing w:val="1"/>
        </w:rPr>
        <w:t>b</w:t>
      </w:r>
      <w:r w:rsidRPr="00F61B2C">
        <w:t>e</w:t>
      </w:r>
      <w:r w:rsidRPr="00F61B2C">
        <w:rPr>
          <w:spacing w:val="2"/>
        </w:rPr>
        <w:t xml:space="preserve"> </w:t>
      </w:r>
      <w:r w:rsidRPr="00F61B2C">
        <w:rPr>
          <w:spacing w:val="1"/>
        </w:rPr>
        <w:t>p</w:t>
      </w:r>
      <w:r w:rsidRPr="00F61B2C">
        <w:t>aid</w:t>
      </w:r>
      <w:r w:rsidRPr="00F61B2C">
        <w:rPr>
          <w:spacing w:val="-2"/>
        </w:rPr>
        <w:t xml:space="preserve"> </w:t>
      </w:r>
      <w:r w:rsidRPr="00F61B2C">
        <w:t>as all</w:t>
      </w:r>
      <w:r w:rsidRPr="00F61B2C">
        <w:rPr>
          <w:spacing w:val="3"/>
        </w:rPr>
        <w:t>o</w:t>
      </w:r>
      <w:r w:rsidRPr="00F61B2C">
        <w:rPr>
          <w:spacing w:val="-5"/>
        </w:rPr>
        <w:t>w</w:t>
      </w:r>
      <w:r w:rsidRPr="00F61B2C">
        <w:t>ed</w:t>
      </w:r>
      <w:r w:rsidRPr="00F61B2C">
        <w:rPr>
          <w:spacing w:val="-4"/>
        </w:rPr>
        <w:t xml:space="preserve"> </w:t>
      </w:r>
      <w:r w:rsidRPr="00F61B2C">
        <w:rPr>
          <w:spacing w:val="3"/>
        </w:rPr>
        <w:t>b</w:t>
      </w:r>
      <w:r w:rsidRPr="00F61B2C">
        <w:t>y</w:t>
      </w:r>
      <w:r w:rsidRPr="00F61B2C">
        <w:rPr>
          <w:spacing w:val="-5"/>
        </w:rPr>
        <w:t xml:space="preserve"> </w:t>
      </w:r>
      <w:r w:rsidRPr="00F61B2C">
        <w:rPr>
          <w:spacing w:val="2"/>
        </w:rPr>
        <w:t>t</w:t>
      </w:r>
      <w:r w:rsidRPr="00F61B2C">
        <w:rPr>
          <w:spacing w:val="-1"/>
        </w:rPr>
        <w:t>h</w:t>
      </w:r>
      <w:r w:rsidRPr="00F61B2C">
        <w:t>e</w:t>
      </w:r>
      <w:r w:rsidRPr="00F61B2C">
        <w:rPr>
          <w:spacing w:val="-1"/>
        </w:rPr>
        <w:t xml:space="preserve"> C</w:t>
      </w:r>
      <w:r w:rsidRPr="00F61B2C">
        <w:rPr>
          <w:spacing w:val="1"/>
        </w:rPr>
        <w:t>o</w:t>
      </w:r>
      <w:r w:rsidRPr="00F61B2C">
        <w:rPr>
          <w:spacing w:val="-1"/>
        </w:rPr>
        <w:t>u</w:t>
      </w:r>
      <w:r w:rsidRPr="00F61B2C">
        <w:rPr>
          <w:spacing w:val="1"/>
        </w:rPr>
        <w:t>r</w:t>
      </w:r>
      <w:r w:rsidRPr="00F61B2C">
        <w:t>t.</w:t>
      </w:r>
    </w:p>
    <w:p w:rsidR="001E3741" w:rsidRDefault="00374E5E" w:rsidP="000C1BE5">
      <w:pPr>
        <w:pStyle w:val="plantext"/>
        <w:ind w:left="90"/>
      </w:pPr>
      <w:r>
        <w:t xml:space="preserve">2. </w:t>
      </w:r>
      <w:r w:rsidR="001E3741" w:rsidRPr="00D5476F">
        <w:t xml:space="preserve">Until the allowed attorney’s fee is paid in full, creditors holding secured claims (including arrearage claims) shall be paid only adequate protection payments </w:t>
      </w:r>
      <w:r w:rsidR="001E3741" w:rsidRPr="007D61DE">
        <w:t>ordered by the Court.</w:t>
      </w:r>
    </w:p>
    <w:p w:rsidR="00374E5E" w:rsidRPr="00374E5E" w:rsidRDefault="00374E5E" w:rsidP="00D445C6">
      <w:pPr>
        <w:pStyle w:val="planheading"/>
        <w:rPr>
          <w:i/>
          <w:sz w:val="20"/>
          <w:szCs w:val="20"/>
        </w:rPr>
      </w:pPr>
      <w:r>
        <w:t xml:space="preserve">4.4  </w:t>
      </w:r>
      <w:r w:rsidRPr="009E51E5">
        <w:t xml:space="preserve">Priority claims other than attorney’s fees and those treated in § 4.5. </w:t>
      </w:r>
      <w:r w:rsidR="00D445C6">
        <w:t xml:space="preserve">  </w:t>
      </w:r>
      <w:r w:rsidRPr="00D445C6">
        <w:rPr>
          <w:b w:val="0"/>
          <w:i/>
        </w:rPr>
        <w:t>Check one.</w:t>
      </w:r>
    </w:p>
    <w:bookmarkStart w:id="21" w:name="_Hlk499549599"/>
    <w:p w:rsidR="00374E5E" w:rsidRPr="009E51E5" w:rsidRDefault="008F3F2B" w:rsidP="00374E5E">
      <w:pPr>
        <w:pStyle w:val="plantext"/>
        <w:rPr>
          <w:sz w:val="20"/>
          <w:szCs w:val="20"/>
        </w:rPr>
      </w:pPr>
      <w:sdt>
        <w:sdtPr>
          <w:rPr>
            <w:rFonts w:ascii="MS Gothic" w:eastAsia="MS Gothic" w:hAnsi="MS Gothic"/>
            <w:b/>
            <w:sz w:val="24"/>
            <w:szCs w:val="24"/>
            <w:shd w:val="clear" w:color="auto" w:fill="FFFFFF"/>
          </w:rPr>
          <w:id w:val="-220128728"/>
          <w14:checkbox>
            <w14:checked w14:val="0"/>
            <w14:checkedState w14:val="2612" w14:font="MS Gothic"/>
            <w14:uncheckedState w14:val="2610" w14:font="MS Gothic"/>
          </w14:checkbox>
        </w:sdtPr>
        <w:sdtEndPr/>
        <w:sdtContent>
          <w:r w:rsidR="00374E5E">
            <w:rPr>
              <w:rFonts w:ascii="MS Gothic" w:eastAsia="MS Gothic" w:hAnsi="MS Gothic" w:hint="eastAsia"/>
              <w:b/>
              <w:sz w:val="24"/>
              <w:szCs w:val="24"/>
              <w:shd w:val="clear" w:color="auto" w:fill="FFFFFF"/>
            </w:rPr>
            <w:t>☐</w:t>
          </w:r>
        </w:sdtContent>
      </w:sdt>
      <w:r w:rsidR="00374E5E" w:rsidRPr="00374E5E">
        <w:rPr>
          <w:rFonts w:ascii="MS Gothic" w:eastAsia="MS Gothic" w:hAnsi="MS Gothic"/>
          <w:b/>
          <w:sz w:val="24"/>
          <w:szCs w:val="24"/>
        </w:rPr>
        <w:t xml:space="preserve"> </w:t>
      </w:r>
      <w:bookmarkEnd w:id="21"/>
      <w:r w:rsidR="00374E5E" w:rsidRPr="009E51E5">
        <w:rPr>
          <w:b/>
        </w:rPr>
        <w:t xml:space="preserve">None. </w:t>
      </w:r>
      <w:r w:rsidR="00374E5E" w:rsidRPr="00374E5E">
        <w:rPr>
          <w:i/>
        </w:rPr>
        <w:t>If “None” is checked, the rest of § 4.4 need not be completed or reproduced.</w:t>
      </w:r>
    </w:p>
    <w:p w:rsidR="00374E5E" w:rsidRPr="009E51E5" w:rsidRDefault="008F3F2B" w:rsidP="00374E5E">
      <w:pPr>
        <w:pStyle w:val="plantext"/>
        <w:rPr>
          <w:sz w:val="20"/>
          <w:szCs w:val="20"/>
        </w:rPr>
      </w:pPr>
      <w:sdt>
        <w:sdtPr>
          <w:rPr>
            <w:rFonts w:ascii="MS Gothic" w:eastAsia="MS Gothic" w:hAnsi="MS Gothic"/>
            <w:b/>
            <w:sz w:val="24"/>
            <w:szCs w:val="24"/>
            <w:shd w:val="clear" w:color="auto" w:fill="FFFFFF"/>
          </w:rPr>
          <w:id w:val="1705519583"/>
          <w14:checkbox>
            <w14:checked w14:val="0"/>
            <w14:checkedState w14:val="2612" w14:font="MS Gothic"/>
            <w14:uncheckedState w14:val="2610" w14:font="MS Gothic"/>
          </w14:checkbox>
        </w:sdtPr>
        <w:sdtEndPr/>
        <w:sdtContent>
          <w:r w:rsidR="00374E5E">
            <w:rPr>
              <w:rFonts w:ascii="MS Gothic" w:eastAsia="MS Gothic" w:hAnsi="MS Gothic" w:hint="eastAsia"/>
              <w:b/>
              <w:sz w:val="24"/>
              <w:szCs w:val="24"/>
              <w:shd w:val="clear" w:color="auto" w:fill="FFFFFF"/>
            </w:rPr>
            <w:t>☐</w:t>
          </w:r>
        </w:sdtContent>
      </w:sdt>
      <w:r w:rsidR="00374E5E" w:rsidRPr="00374E5E">
        <w:rPr>
          <w:rFonts w:ascii="MS Gothic" w:eastAsia="MS Gothic" w:hAnsi="MS Gothic"/>
          <w:b/>
          <w:sz w:val="24"/>
          <w:szCs w:val="24"/>
        </w:rPr>
        <w:t xml:space="preserve"> </w:t>
      </w:r>
      <w:r w:rsidR="00374E5E" w:rsidRPr="009E51E5">
        <w:rPr>
          <w:szCs w:val="20"/>
        </w:rPr>
        <w:t>The debtor</w:t>
      </w:r>
      <w:r w:rsidR="00374E5E">
        <w:rPr>
          <w:szCs w:val="20"/>
        </w:rPr>
        <w:t>(s) estimate</w:t>
      </w:r>
      <w:r w:rsidR="00374E5E" w:rsidRPr="009E51E5">
        <w:rPr>
          <w:szCs w:val="20"/>
        </w:rPr>
        <w:t xml:space="preserve"> the total amount of other priority claims to </w:t>
      </w:r>
      <w:r w:rsidR="00AB3F9C">
        <w:rPr>
          <w:szCs w:val="20"/>
        </w:rPr>
        <w:t>be $</w:t>
      </w:r>
      <w:r w:rsidR="001C461B" w:rsidRPr="001C461B">
        <w:rPr>
          <w:rStyle w:val="arial10"/>
        </w:rPr>
        <w:t xml:space="preserve"> </w:t>
      </w:r>
      <w:sdt>
        <w:sdtPr>
          <w:rPr>
            <w:rStyle w:val="arial10"/>
          </w:rPr>
          <w:id w:val="-237552584"/>
          <w:placeholder>
            <w:docPart w:val="D364C73DA4C0438DBB9F8CCAD00ABC87"/>
          </w:placeholder>
          <w:temporary/>
          <w:showingPlcHdr/>
        </w:sdtPr>
        <w:sdtEndPr>
          <w:rPr>
            <w:rStyle w:val="DefaultParagraphFont"/>
            <w:bCs/>
            <w:sz w:val="14"/>
            <w:szCs w:val="16"/>
          </w:rPr>
        </w:sdtEndPr>
        <w:sdtContent>
          <w:r w:rsidR="001C461B" w:rsidRPr="00953710">
            <w:rPr>
              <w:rStyle w:val="PlaceholderText"/>
              <w:color w:val="D9D9D9" w:themeColor="background1" w:themeShade="D9"/>
              <w:sz w:val="20"/>
              <w:szCs w:val="20"/>
            </w:rPr>
            <w:t>Click or tap here to enter text</w:t>
          </w:r>
        </w:sdtContent>
      </w:sdt>
      <w:r w:rsidR="00AB3F9C">
        <w:rPr>
          <w:szCs w:val="20"/>
        </w:rPr>
        <w:t>.</w:t>
      </w:r>
    </w:p>
    <w:p w:rsidR="00374E5E" w:rsidRPr="00374E5E" w:rsidRDefault="00374E5E" w:rsidP="00D445C6">
      <w:pPr>
        <w:pStyle w:val="planheading"/>
        <w:rPr>
          <w:b w:val="0"/>
          <w:i/>
        </w:rPr>
      </w:pPr>
      <w:r>
        <w:t xml:space="preserve">4.5  </w:t>
      </w:r>
      <w:r w:rsidRPr="009E51E5">
        <w:t xml:space="preserve">Domestic support obligations assigned or owed to a governmental unit and paid less than full amount. </w:t>
      </w:r>
      <w:r w:rsidR="00D445C6">
        <w:t xml:space="preserve">  </w:t>
      </w:r>
      <w:r w:rsidRPr="00D445C6">
        <w:rPr>
          <w:b w:val="0"/>
          <w:i/>
        </w:rPr>
        <w:t>Check one</w:t>
      </w:r>
      <w:r w:rsidRPr="00374E5E">
        <w:rPr>
          <w:i/>
        </w:rPr>
        <w:t>.</w:t>
      </w:r>
    </w:p>
    <w:bookmarkStart w:id="22" w:name="_Hlk499549705"/>
    <w:p w:rsidR="00374E5E" w:rsidRPr="009E51E5" w:rsidRDefault="008F3F2B" w:rsidP="00374E5E">
      <w:pPr>
        <w:pStyle w:val="plantext"/>
      </w:pPr>
      <w:sdt>
        <w:sdtPr>
          <w:rPr>
            <w:b/>
            <w:sz w:val="24"/>
            <w:szCs w:val="24"/>
          </w:rPr>
          <w:id w:val="-1934347515"/>
          <w14:checkbox>
            <w14:checked w14:val="0"/>
            <w14:checkedState w14:val="2612" w14:font="MS Gothic"/>
            <w14:uncheckedState w14:val="2610" w14:font="MS Gothic"/>
          </w14:checkbox>
        </w:sdtPr>
        <w:sdtEndPr/>
        <w:sdtContent>
          <w:r w:rsidR="00374E5E">
            <w:rPr>
              <w:rFonts w:ascii="MS Gothic" w:eastAsia="MS Gothic" w:hAnsi="MS Gothic" w:hint="eastAsia"/>
              <w:b/>
              <w:sz w:val="24"/>
              <w:szCs w:val="24"/>
            </w:rPr>
            <w:t>☐</w:t>
          </w:r>
        </w:sdtContent>
      </w:sdt>
      <w:bookmarkEnd w:id="22"/>
      <w:r w:rsidR="00374E5E">
        <w:rPr>
          <w:b/>
          <w:sz w:val="24"/>
          <w:szCs w:val="24"/>
        </w:rPr>
        <w:t xml:space="preserve">  </w:t>
      </w:r>
      <w:r w:rsidR="00374E5E" w:rsidRPr="009E51E5">
        <w:rPr>
          <w:b/>
        </w:rPr>
        <w:t>None</w:t>
      </w:r>
      <w:r w:rsidR="00374E5E" w:rsidRPr="009E51E5">
        <w:t xml:space="preserve">. </w:t>
      </w:r>
      <w:r w:rsidR="00374E5E" w:rsidRPr="00374E5E">
        <w:rPr>
          <w:i/>
        </w:rPr>
        <w:t>If “None” is checked, the rest of § 4.5 need not be completed or reproduced.</w:t>
      </w:r>
    </w:p>
    <w:p w:rsidR="00374E5E" w:rsidRPr="009E51E5" w:rsidRDefault="008F3F2B" w:rsidP="00374E5E">
      <w:pPr>
        <w:pStyle w:val="plantext"/>
        <w:rPr>
          <w:i/>
          <w:sz w:val="20"/>
        </w:rPr>
      </w:pPr>
      <w:sdt>
        <w:sdtPr>
          <w:rPr>
            <w:b/>
            <w:sz w:val="24"/>
            <w:szCs w:val="24"/>
          </w:rPr>
          <w:id w:val="-1234392126"/>
          <w14:checkbox>
            <w14:checked w14:val="0"/>
            <w14:checkedState w14:val="2612" w14:font="MS Gothic"/>
            <w14:uncheckedState w14:val="2610" w14:font="MS Gothic"/>
          </w14:checkbox>
        </w:sdtPr>
        <w:sdtEndPr/>
        <w:sdtContent>
          <w:r w:rsidR="00374E5E">
            <w:rPr>
              <w:rFonts w:ascii="MS Gothic" w:eastAsia="MS Gothic" w:hAnsi="MS Gothic" w:hint="eastAsia"/>
              <w:b/>
              <w:sz w:val="24"/>
              <w:szCs w:val="24"/>
            </w:rPr>
            <w:t>☐</w:t>
          </w:r>
        </w:sdtContent>
      </w:sdt>
      <w:r w:rsidR="00374E5E" w:rsidRPr="009E51E5">
        <w:rPr>
          <w:rFonts w:ascii="New Caledonia" w:hAnsi="New Caledonia"/>
          <w:sz w:val="22"/>
          <w:shd w:val="clear" w:color="auto" w:fill="FFFFFF"/>
        </w:rPr>
        <w:t xml:space="preserve"> </w:t>
      </w:r>
      <w:r w:rsidR="00374E5E" w:rsidRPr="009E51E5">
        <w:t xml:space="preserve">The allowed priority claims listed below are based on a domestic support obligation that has been assigned to or is owed to a governmental unit and will be paid less than the full amount of the claim under 11 U.S.C. § 1322(a)(4).  </w:t>
      </w:r>
      <w:r w:rsidR="00374E5E" w:rsidRPr="009E51E5">
        <w:rPr>
          <w:i/>
        </w:rPr>
        <w:t xml:space="preserve">This plan provision requires that payments in § 2.1 be for a term of 60 months; see </w:t>
      </w:r>
      <w:r w:rsidR="00374E5E" w:rsidRPr="009E51E5">
        <w:t>11 U.S.C. § 1322(a)(4).</w:t>
      </w:r>
    </w:p>
    <w:tbl>
      <w:tblPr>
        <w:tblStyle w:val="TableGrid"/>
        <w:tblW w:w="0" w:type="auto"/>
        <w:tblInd w:w="445" w:type="dxa"/>
        <w:tblLook w:val="04A0" w:firstRow="1" w:lastRow="0" w:firstColumn="1" w:lastColumn="0" w:noHBand="0" w:noVBand="1"/>
      </w:tblPr>
      <w:tblGrid>
        <w:gridCol w:w="5296"/>
        <w:gridCol w:w="5049"/>
      </w:tblGrid>
      <w:tr w:rsidR="00374E5E" w:rsidTr="00D445C6">
        <w:tc>
          <w:tcPr>
            <w:tcW w:w="5296" w:type="dxa"/>
          </w:tcPr>
          <w:p w:rsidR="00374E5E" w:rsidRDefault="00374E5E" w:rsidP="000C4A26">
            <w:pPr>
              <w:pStyle w:val="planheading"/>
            </w:pPr>
            <w:r>
              <w:t>Name of creditor</w:t>
            </w:r>
          </w:p>
        </w:tc>
        <w:tc>
          <w:tcPr>
            <w:tcW w:w="5049" w:type="dxa"/>
          </w:tcPr>
          <w:p w:rsidR="00374E5E" w:rsidRDefault="00374E5E" w:rsidP="000C4A26">
            <w:pPr>
              <w:pStyle w:val="planheading"/>
            </w:pPr>
            <w:r>
              <w:t>Amount of claim to be paid</w:t>
            </w:r>
          </w:p>
        </w:tc>
      </w:tr>
      <w:tr w:rsidR="00374E5E" w:rsidTr="00D445C6">
        <w:tc>
          <w:tcPr>
            <w:tcW w:w="5296" w:type="dxa"/>
          </w:tcPr>
          <w:p w:rsidR="00374E5E" w:rsidRDefault="00374E5E" w:rsidP="000C4A26">
            <w:pPr>
              <w:pStyle w:val="plantabletext"/>
            </w:pPr>
          </w:p>
        </w:tc>
        <w:tc>
          <w:tcPr>
            <w:tcW w:w="5049" w:type="dxa"/>
          </w:tcPr>
          <w:p w:rsidR="00374E5E" w:rsidRDefault="00374E5E" w:rsidP="000C4A26">
            <w:pPr>
              <w:pStyle w:val="plantabletext"/>
            </w:pPr>
          </w:p>
        </w:tc>
      </w:tr>
    </w:tbl>
    <w:p w:rsidR="00374E5E" w:rsidRPr="009E51E5" w:rsidRDefault="00374E5E" w:rsidP="0022588D">
      <w:pPr>
        <w:pStyle w:val="tableentry"/>
        <w:tabs>
          <w:tab w:val="clear" w:pos="216"/>
        </w:tabs>
        <w:spacing w:before="0"/>
        <w:ind w:left="150" w:firstLine="333"/>
        <w:rPr>
          <w:color w:val="000000" w:themeColor="text1"/>
        </w:rPr>
      </w:pPr>
      <w:r>
        <w:rPr>
          <w:rFonts w:cs="Arial"/>
          <w:i/>
          <w:color w:val="000000" w:themeColor="text1"/>
        </w:rPr>
        <w:t xml:space="preserve"> </w:t>
      </w:r>
      <w:r w:rsidRPr="009E51E5">
        <w:rPr>
          <w:rFonts w:cs="Arial"/>
          <w:i/>
          <w:color w:val="000000" w:themeColor="text1"/>
        </w:rPr>
        <w:t xml:space="preserve"> Insert additional claims as needed.</w:t>
      </w:r>
    </w:p>
    <w:p w:rsidR="00374E5E" w:rsidRPr="00E6753B" w:rsidRDefault="00374E5E" w:rsidP="00D445C6">
      <w:pPr>
        <w:pStyle w:val="plantext"/>
        <w:ind w:left="0"/>
      </w:pPr>
    </w:p>
    <w:tbl>
      <w:tblPr>
        <w:tblW w:w="11449" w:type="dxa"/>
        <w:tblInd w:w="30" w:type="dxa"/>
        <w:tblBorders>
          <w:left w:val="single" w:sz="4" w:space="0" w:color="BFBFBF" w:themeColor="background1" w:themeShade="BF"/>
          <w:bottom w:val="single" w:sz="18" w:space="0" w:color="BFBFBF" w:themeColor="background1" w:themeShade="BF"/>
          <w:right w:val="single" w:sz="4" w:space="0" w:color="BFBFBF" w:themeColor="background1" w:themeShade="BF"/>
        </w:tblBorders>
        <w:tblLayout w:type="fixed"/>
        <w:tblCellMar>
          <w:left w:w="120" w:type="dxa"/>
          <w:right w:w="120" w:type="dxa"/>
        </w:tblCellMar>
        <w:tblLook w:val="0000" w:firstRow="0" w:lastRow="0" w:firstColumn="0" w:lastColumn="0" w:noHBand="0" w:noVBand="0"/>
      </w:tblPr>
      <w:tblGrid>
        <w:gridCol w:w="916"/>
        <w:gridCol w:w="10533"/>
      </w:tblGrid>
      <w:tr w:rsidR="00374E5E" w:rsidRPr="009E51E5" w:rsidTr="000C4A26">
        <w:trPr>
          <w:trHeight w:val="207"/>
        </w:trPr>
        <w:tc>
          <w:tcPr>
            <w:tcW w:w="900" w:type="dxa"/>
            <w:tcBorders>
              <w:left w:val="nil"/>
              <w:bottom w:val="single" w:sz="12" w:space="0" w:color="auto"/>
            </w:tcBorders>
            <w:shd w:val="clear" w:color="auto" w:fill="000000"/>
          </w:tcPr>
          <w:p w:rsidR="00374E5E" w:rsidRPr="009E51E5" w:rsidRDefault="00374E5E" w:rsidP="000C4A26">
            <w:pPr>
              <w:pStyle w:val="Partlabel"/>
              <w:rPr>
                <w:bCs w:val="0"/>
                <w:color w:val="000000" w:themeColor="text1"/>
                <w:sz w:val="24"/>
                <w:szCs w:val="24"/>
              </w:rPr>
            </w:pPr>
            <w:bookmarkStart w:id="23" w:name="_Hlk499550696"/>
            <w:r w:rsidRPr="00E6753B">
              <w:rPr>
                <w:color w:val="FFFFFF" w:themeColor="background1"/>
              </w:rPr>
              <w:t xml:space="preserve">Part </w:t>
            </w:r>
            <w:r>
              <w:rPr>
                <w:color w:val="FFFFFF" w:themeColor="background1"/>
              </w:rPr>
              <w:t>5</w:t>
            </w:r>
            <w:r w:rsidRPr="00E6753B">
              <w:rPr>
                <w:color w:val="FFFFFF" w:themeColor="background1"/>
              </w:rPr>
              <w:t xml:space="preserve">: </w:t>
            </w:r>
            <w:r w:rsidRPr="009E51E5">
              <w:rPr>
                <w:color w:val="000000" w:themeColor="text1"/>
              </w:rPr>
              <w:t xml:space="preserve"> </w:t>
            </w:r>
          </w:p>
        </w:tc>
        <w:tc>
          <w:tcPr>
            <w:tcW w:w="10351" w:type="dxa"/>
            <w:tcBorders>
              <w:bottom w:val="single" w:sz="12" w:space="0" w:color="auto"/>
              <w:right w:val="nil"/>
            </w:tcBorders>
            <w:shd w:val="clear" w:color="auto" w:fill="auto"/>
          </w:tcPr>
          <w:p w:rsidR="00374E5E" w:rsidRPr="009E51E5" w:rsidRDefault="00374E5E" w:rsidP="000C4A26">
            <w:pPr>
              <w:pStyle w:val="Partlabel"/>
              <w:rPr>
                <w:bCs w:val="0"/>
                <w:color w:val="000000" w:themeColor="text1"/>
                <w:sz w:val="24"/>
                <w:szCs w:val="24"/>
              </w:rPr>
            </w:pPr>
            <w:r w:rsidRPr="009E51E5">
              <w:rPr>
                <w:color w:val="000000" w:themeColor="text1"/>
              </w:rPr>
              <w:t xml:space="preserve">Treatment of </w:t>
            </w:r>
            <w:r>
              <w:rPr>
                <w:color w:val="000000" w:themeColor="text1"/>
              </w:rPr>
              <w:t>Nonpriority Unsecured Claims</w:t>
            </w:r>
          </w:p>
        </w:tc>
      </w:tr>
      <w:bookmarkEnd w:id="23"/>
    </w:tbl>
    <w:p w:rsidR="00374E5E" w:rsidRPr="009E51E5" w:rsidRDefault="00374E5E" w:rsidP="00374E5E">
      <w:pPr>
        <w:pStyle w:val="plantext"/>
      </w:pPr>
    </w:p>
    <w:p w:rsidR="00374E5E" w:rsidRPr="009E51E5" w:rsidRDefault="00374E5E" w:rsidP="00374E5E">
      <w:pPr>
        <w:pStyle w:val="planheading"/>
        <w:rPr>
          <w:sz w:val="20"/>
          <w:szCs w:val="20"/>
        </w:rPr>
      </w:pPr>
      <w:r>
        <w:t xml:space="preserve">5.1 </w:t>
      </w:r>
      <w:r w:rsidR="000C4A26">
        <w:t xml:space="preserve"> </w:t>
      </w:r>
      <w:r w:rsidRPr="009E51E5">
        <w:t>Nonpriority unsecured claims not separately classified.</w:t>
      </w:r>
    </w:p>
    <w:p w:rsidR="00374E5E" w:rsidRPr="009E51E5" w:rsidRDefault="00374E5E" w:rsidP="000C4A26">
      <w:pPr>
        <w:pStyle w:val="plantext"/>
        <w:ind w:left="360"/>
        <w:rPr>
          <w:b/>
          <w:bCs/>
          <w:i/>
        </w:rPr>
      </w:pPr>
      <w:r w:rsidRPr="009E51E5">
        <w:t>Allowed nonpriority unsecured claims that are not separately classified will be paid, pro rata. If more than one option is checked, the option providing the largest payment will be effective.</w:t>
      </w:r>
      <w:r w:rsidRPr="009E51E5">
        <w:rPr>
          <w:i/>
        </w:rPr>
        <w:t xml:space="preserve"> Check all that apply.</w:t>
      </w:r>
    </w:p>
    <w:bookmarkStart w:id="24" w:name="_Hlk499549976"/>
    <w:p w:rsidR="00374E5E" w:rsidRPr="009E51E5" w:rsidRDefault="008F3F2B" w:rsidP="000C4A26">
      <w:pPr>
        <w:pStyle w:val="plantext"/>
        <w:rPr>
          <w:bCs/>
          <w:sz w:val="20"/>
          <w:szCs w:val="20"/>
        </w:rPr>
      </w:pPr>
      <w:sdt>
        <w:sdtPr>
          <w:rPr>
            <w:rFonts w:ascii="MS Gothic" w:eastAsia="MS Gothic" w:hAnsi="MS Gothic"/>
            <w:b/>
            <w:bCs/>
            <w:sz w:val="24"/>
            <w:szCs w:val="24"/>
            <w:shd w:val="clear" w:color="auto" w:fill="FFFFFF"/>
          </w:rPr>
          <w:id w:val="-1731912436"/>
          <w14:checkbox>
            <w14:checked w14:val="0"/>
            <w14:checkedState w14:val="2612" w14:font="MS Gothic"/>
            <w14:uncheckedState w14:val="2610" w14:font="MS Gothic"/>
          </w14:checkbox>
        </w:sdtPr>
        <w:sdtEndPr/>
        <w:sdtContent>
          <w:r w:rsidR="00374E5E" w:rsidRPr="00374E5E">
            <w:rPr>
              <w:rFonts w:ascii="MS Gothic" w:eastAsia="MS Gothic" w:hAnsi="MS Gothic" w:hint="eastAsia"/>
              <w:b/>
              <w:bCs/>
              <w:sz w:val="24"/>
              <w:szCs w:val="24"/>
              <w:shd w:val="clear" w:color="auto" w:fill="FFFFFF"/>
            </w:rPr>
            <w:t>☐</w:t>
          </w:r>
        </w:sdtContent>
      </w:sdt>
      <w:bookmarkEnd w:id="24"/>
      <w:r w:rsidR="00AB3F9C">
        <w:t xml:space="preserve">  T</w:t>
      </w:r>
      <w:r w:rsidR="00374E5E" w:rsidRPr="009E51E5">
        <w:t>he sum of</w:t>
      </w:r>
      <w:r w:rsidR="00AB3F9C">
        <w:t xml:space="preserve"> $</w:t>
      </w:r>
      <w:r w:rsidR="001C461B" w:rsidRPr="001C461B">
        <w:rPr>
          <w:rStyle w:val="arial10"/>
        </w:rPr>
        <w:t xml:space="preserve"> </w:t>
      </w:r>
      <w:sdt>
        <w:sdtPr>
          <w:rPr>
            <w:rStyle w:val="arial10"/>
          </w:rPr>
          <w:id w:val="982738991"/>
          <w:placeholder>
            <w:docPart w:val="E52B4FB3805E4E3DB70C5AE5841561DE"/>
          </w:placeholder>
          <w:temporary/>
          <w:showingPlcHdr/>
        </w:sdtPr>
        <w:sdtEndPr>
          <w:rPr>
            <w:rStyle w:val="DefaultParagraphFont"/>
            <w:bCs/>
            <w:sz w:val="14"/>
            <w:szCs w:val="16"/>
          </w:rPr>
        </w:sdtEndPr>
        <w:sdtContent>
          <w:r w:rsidR="001C461B" w:rsidRPr="00953710">
            <w:rPr>
              <w:rStyle w:val="PlaceholderText"/>
              <w:color w:val="D9D9D9" w:themeColor="background1" w:themeShade="D9"/>
              <w:sz w:val="20"/>
              <w:szCs w:val="20"/>
            </w:rPr>
            <w:t>Click or tap here to enter text</w:t>
          </w:r>
        </w:sdtContent>
      </w:sdt>
      <w:r w:rsidR="00374E5E" w:rsidRPr="009E51E5">
        <w:t>.</w:t>
      </w:r>
    </w:p>
    <w:p w:rsidR="00374E5E" w:rsidRPr="009E51E5" w:rsidRDefault="008F3F2B" w:rsidP="000C4A26">
      <w:pPr>
        <w:pStyle w:val="plantext"/>
      </w:pPr>
      <w:sdt>
        <w:sdtPr>
          <w:rPr>
            <w:rFonts w:ascii="MS Gothic" w:eastAsia="MS Gothic" w:hAnsi="MS Gothic"/>
            <w:b/>
            <w:sz w:val="24"/>
            <w:szCs w:val="24"/>
            <w:shd w:val="clear" w:color="auto" w:fill="FFFFFF"/>
          </w:rPr>
          <w:id w:val="-1756422337"/>
          <w14:checkbox>
            <w14:checked w14:val="0"/>
            <w14:checkedState w14:val="2612" w14:font="MS Gothic"/>
            <w14:uncheckedState w14:val="2610" w14:font="MS Gothic"/>
          </w14:checkbox>
        </w:sdtPr>
        <w:sdtEndPr/>
        <w:sdtContent>
          <w:r w:rsidR="00374E5E" w:rsidRPr="00374E5E">
            <w:rPr>
              <w:rFonts w:ascii="MS Gothic" w:eastAsia="MS Gothic" w:hAnsi="MS Gothic" w:hint="eastAsia"/>
              <w:b/>
              <w:sz w:val="24"/>
              <w:szCs w:val="24"/>
              <w:shd w:val="clear" w:color="auto" w:fill="FFFFFF"/>
            </w:rPr>
            <w:t>☐</w:t>
          </w:r>
        </w:sdtContent>
      </w:sdt>
      <w:r w:rsidR="00AB3F9C">
        <w:t xml:space="preserve"> </w:t>
      </w:r>
      <w:sdt>
        <w:sdtPr>
          <w:rPr>
            <w:rStyle w:val="arial10"/>
          </w:rPr>
          <w:id w:val="845213053"/>
          <w:placeholder>
            <w:docPart w:val="D3276B08A8FC416AA086DDD544791FFB"/>
          </w:placeholder>
          <w:temporary/>
          <w:showingPlcHdr/>
        </w:sdtPr>
        <w:sdtEndPr>
          <w:rPr>
            <w:rStyle w:val="DefaultParagraphFont"/>
            <w:bCs/>
            <w:sz w:val="14"/>
            <w:szCs w:val="16"/>
          </w:rPr>
        </w:sdtEndPr>
        <w:sdtContent>
          <w:r w:rsidR="001C461B" w:rsidRPr="00953710">
            <w:rPr>
              <w:rStyle w:val="PlaceholderText"/>
              <w:color w:val="D9D9D9" w:themeColor="background1" w:themeShade="D9"/>
              <w:sz w:val="20"/>
              <w:szCs w:val="20"/>
            </w:rPr>
            <w:t>Click or tap here to enter text</w:t>
          </w:r>
        </w:sdtContent>
      </w:sdt>
      <w:r w:rsidR="001C461B">
        <w:t xml:space="preserve"> </w:t>
      </w:r>
      <w:r w:rsidR="00AB3F9C">
        <w:t xml:space="preserve">% </w:t>
      </w:r>
      <w:r w:rsidR="00374E5E" w:rsidRPr="009E51E5">
        <w:t>of the total amount of these claims, an estimated payment of $</w:t>
      </w:r>
      <w:r w:rsidR="00334160" w:rsidRPr="00334160">
        <w:rPr>
          <w:rStyle w:val="FootnoteReference"/>
        </w:rPr>
        <w:t xml:space="preserve"> </w:t>
      </w:r>
      <w:sdt>
        <w:sdtPr>
          <w:rPr>
            <w:rStyle w:val="arial10"/>
          </w:rPr>
          <w:id w:val="2081401276"/>
          <w:placeholder>
            <w:docPart w:val="60813CE05F2A4166ABC301D6EEF05D50"/>
          </w:placeholder>
          <w:temporary/>
          <w:showingPlcHdr/>
        </w:sdtPr>
        <w:sdtEndPr>
          <w:rPr>
            <w:rStyle w:val="DefaultParagraphFont"/>
            <w:bCs/>
            <w:sz w:val="14"/>
            <w:szCs w:val="16"/>
          </w:rPr>
        </w:sdtEndPr>
        <w:sdtContent>
          <w:r w:rsidR="00334160" w:rsidRPr="00953710">
            <w:rPr>
              <w:rStyle w:val="PlaceholderText"/>
              <w:color w:val="D9D9D9" w:themeColor="background1" w:themeShade="D9"/>
              <w:sz w:val="20"/>
              <w:szCs w:val="20"/>
            </w:rPr>
            <w:t>Click or tap here to enter text</w:t>
          </w:r>
        </w:sdtContent>
      </w:sdt>
      <w:r w:rsidR="00374E5E" w:rsidRPr="009E51E5">
        <w:t xml:space="preserve">. </w:t>
      </w:r>
    </w:p>
    <w:p w:rsidR="00374E5E" w:rsidRPr="009E51E5" w:rsidRDefault="008F3F2B" w:rsidP="000C4A26">
      <w:pPr>
        <w:pStyle w:val="plantext"/>
      </w:pPr>
      <w:sdt>
        <w:sdtPr>
          <w:rPr>
            <w:rFonts w:ascii="MS Gothic" w:eastAsia="MS Gothic" w:hAnsi="MS Gothic"/>
            <w:b/>
            <w:bCs/>
            <w:sz w:val="24"/>
            <w:szCs w:val="24"/>
            <w:shd w:val="clear" w:color="auto" w:fill="FFFFFF"/>
          </w:rPr>
          <w:id w:val="1943262000"/>
          <w14:checkbox>
            <w14:checked w14:val="0"/>
            <w14:checkedState w14:val="2612" w14:font="MS Gothic"/>
            <w14:uncheckedState w14:val="2610" w14:font="MS Gothic"/>
          </w14:checkbox>
        </w:sdtPr>
        <w:sdtEndPr/>
        <w:sdtContent>
          <w:r w:rsidR="00374E5E" w:rsidRPr="00374E5E">
            <w:rPr>
              <w:rFonts w:ascii="MS Gothic" w:eastAsia="MS Gothic" w:hAnsi="MS Gothic" w:hint="eastAsia"/>
              <w:b/>
              <w:bCs/>
              <w:sz w:val="24"/>
              <w:szCs w:val="24"/>
              <w:shd w:val="clear" w:color="auto" w:fill="FFFFFF"/>
            </w:rPr>
            <w:t>☐</w:t>
          </w:r>
        </w:sdtContent>
      </w:sdt>
      <w:r w:rsidR="00AB3F9C">
        <w:rPr>
          <w:szCs w:val="20"/>
        </w:rPr>
        <w:t xml:space="preserve">  T</w:t>
      </w:r>
      <w:r w:rsidR="00374E5E" w:rsidRPr="009E51E5">
        <w:rPr>
          <w:szCs w:val="20"/>
        </w:rPr>
        <w:t>he</w:t>
      </w:r>
      <w:r w:rsidR="00374E5E" w:rsidRPr="009E51E5">
        <w:t xml:space="preserve"> funds remaining after disbursements have been made to all other creditors provided for in this plan.</w:t>
      </w:r>
    </w:p>
    <w:p w:rsidR="00374E5E" w:rsidRPr="009E51E5" w:rsidRDefault="00374E5E" w:rsidP="00AB3F9C">
      <w:pPr>
        <w:pStyle w:val="plantext"/>
        <w:ind w:left="180"/>
      </w:pPr>
      <w:r w:rsidRPr="009E51E5">
        <w:t xml:space="preserve">If the estate of the debtor(s) were liquidated under chapter 7, nonpriority unsecured claims would be paid approximately </w:t>
      </w:r>
      <w:r w:rsidR="00AB3F9C">
        <w:t>$</w:t>
      </w:r>
      <w:r w:rsidR="001C461B" w:rsidRPr="001C461B">
        <w:rPr>
          <w:rStyle w:val="arial10"/>
        </w:rPr>
        <w:t xml:space="preserve"> </w:t>
      </w:r>
      <w:sdt>
        <w:sdtPr>
          <w:rPr>
            <w:rStyle w:val="arial10"/>
          </w:rPr>
          <w:id w:val="2036467213"/>
          <w:placeholder>
            <w:docPart w:val="4FA5349381034AE6B26F4634D9CE8065"/>
          </w:placeholder>
          <w:temporary/>
          <w:showingPlcHdr/>
        </w:sdtPr>
        <w:sdtEndPr>
          <w:rPr>
            <w:rStyle w:val="DefaultParagraphFont"/>
            <w:bCs/>
            <w:sz w:val="14"/>
            <w:szCs w:val="16"/>
          </w:rPr>
        </w:sdtEndPr>
        <w:sdtContent>
          <w:r w:rsidR="001C461B" w:rsidRPr="00953710">
            <w:rPr>
              <w:rStyle w:val="PlaceholderText"/>
              <w:color w:val="D9D9D9" w:themeColor="background1" w:themeShade="D9"/>
              <w:sz w:val="20"/>
              <w:szCs w:val="20"/>
            </w:rPr>
            <w:t>Click or tap here to enter text</w:t>
          </w:r>
        </w:sdtContent>
      </w:sdt>
      <w:r w:rsidR="00AB3F9C">
        <w:t xml:space="preserve">.  </w:t>
      </w:r>
      <w:r w:rsidRPr="009E51E5">
        <w:t xml:space="preserve">Regardless of the options checked above, payments on allowed nonpriority unsecured claims will be made in at least this amount. </w:t>
      </w:r>
    </w:p>
    <w:p w:rsidR="00374E5E" w:rsidRPr="00263852" w:rsidRDefault="000C4A26" w:rsidP="00263852">
      <w:pPr>
        <w:pStyle w:val="planheading"/>
      </w:pPr>
      <w:r>
        <w:rPr>
          <w:rFonts w:cs="Arial"/>
          <w:bCs/>
        </w:rPr>
        <w:t xml:space="preserve">5.2  </w:t>
      </w:r>
      <w:r w:rsidR="00374E5E" w:rsidRPr="009E51E5">
        <w:rPr>
          <w:rFonts w:cs="Arial"/>
          <w:bCs/>
        </w:rPr>
        <w:t>Maintenance</w:t>
      </w:r>
      <w:r w:rsidR="00374E5E" w:rsidRPr="009E51E5">
        <w:t xml:space="preserve"> of payments and cure of any default on nonpriority unsecured claims. </w:t>
      </w:r>
      <w:r w:rsidR="00263852">
        <w:t xml:space="preserve">  </w:t>
      </w:r>
      <w:r w:rsidR="00374E5E" w:rsidRPr="00263852">
        <w:rPr>
          <w:b w:val="0"/>
          <w:i/>
        </w:rPr>
        <w:t>Check one</w:t>
      </w:r>
      <w:r w:rsidR="00374E5E" w:rsidRPr="000C4A26">
        <w:rPr>
          <w:i/>
        </w:rPr>
        <w:t>.</w:t>
      </w:r>
      <w:r w:rsidR="00374E5E" w:rsidRPr="000C4A26">
        <w:rPr>
          <w:b w:val="0"/>
          <w:i/>
        </w:rPr>
        <w:t xml:space="preserve"> </w:t>
      </w:r>
    </w:p>
    <w:bookmarkStart w:id="25" w:name="_Hlk499550230"/>
    <w:bookmarkStart w:id="26" w:name="_Hlk499550453"/>
    <w:p w:rsidR="00374E5E" w:rsidRPr="009E51E5" w:rsidRDefault="008F3F2B" w:rsidP="000C4A26">
      <w:pPr>
        <w:pStyle w:val="plantext"/>
        <w:rPr>
          <w:szCs w:val="20"/>
        </w:rPr>
      </w:pPr>
      <w:sdt>
        <w:sdtPr>
          <w:rPr>
            <w:rFonts w:ascii="MS Gothic" w:eastAsia="MS Gothic" w:hAnsi="MS Gothic"/>
            <w:b/>
            <w:sz w:val="24"/>
            <w:szCs w:val="24"/>
            <w:shd w:val="clear" w:color="auto" w:fill="FFFFFF"/>
          </w:rPr>
          <w:id w:val="-594859962"/>
          <w14:checkbox>
            <w14:checked w14:val="0"/>
            <w14:checkedState w14:val="2612" w14:font="MS Gothic"/>
            <w14:uncheckedState w14:val="2610" w14:font="MS Gothic"/>
          </w14:checkbox>
        </w:sdtPr>
        <w:sdtEndPr/>
        <w:sdtContent>
          <w:r w:rsidR="00AB3F9C">
            <w:rPr>
              <w:rFonts w:ascii="MS Gothic" w:eastAsia="MS Gothic" w:hAnsi="MS Gothic" w:hint="eastAsia"/>
              <w:b/>
              <w:sz w:val="24"/>
              <w:szCs w:val="24"/>
              <w:shd w:val="clear" w:color="auto" w:fill="FFFFFF"/>
            </w:rPr>
            <w:t>☐</w:t>
          </w:r>
        </w:sdtContent>
      </w:sdt>
      <w:r w:rsidR="00374E5E" w:rsidRPr="009E51E5">
        <w:rPr>
          <w:b/>
          <w:sz w:val="22"/>
        </w:rPr>
        <w:t xml:space="preserve"> </w:t>
      </w:r>
      <w:bookmarkEnd w:id="25"/>
      <w:r w:rsidR="000C4A26">
        <w:rPr>
          <w:b/>
          <w:sz w:val="22"/>
        </w:rPr>
        <w:t xml:space="preserve"> </w:t>
      </w:r>
      <w:bookmarkEnd w:id="26"/>
      <w:r w:rsidR="00374E5E" w:rsidRPr="009E51E5">
        <w:rPr>
          <w:b/>
        </w:rPr>
        <w:t>None.</w:t>
      </w:r>
      <w:r w:rsidR="00374E5E" w:rsidRPr="009E51E5">
        <w:t xml:space="preserve"> </w:t>
      </w:r>
      <w:r w:rsidR="00374E5E" w:rsidRPr="000C4A26">
        <w:rPr>
          <w:i/>
        </w:rPr>
        <w:t xml:space="preserve">If “None” is checked, the rest of </w:t>
      </w:r>
      <w:r w:rsidR="00374E5E" w:rsidRPr="000C4A26">
        <w:rPr>
          <w:rFonts w:cs="Arial"/>
          <w:i/>
        </w:rPr>
        <w:t>§</w:t>
      </w:r>
      <w:r w:rsidR="00374E5E" w:rsidRPr="000C4A26">
        <w:rPr>
          <w:i/>
        </w:rPr>
        <w:t xml:space="preserve"> 5.2 need not be completed or reproduced</w:t>
      </w:r>
      <w:r w:rsidR="00374E5E" w:rsidRPr="009E51E5">
        <w:t>.</w:t>
      </w:r>
    </w:p>
    <w:p w:rsidR="00374E5E" w:rsidRDefault="008F3F2B" w:rsidP="00AB3F9C">
      <w:pPr>
        <w:pStyle w:val="plantext"/>
        <w:ind w:left="180"/>
        <w:rPr>
          <w:szCs w:val="20"/>
        </w:rPr>
      </w:pPr>
      <w:sdt>
        <w:sdtPr>
          <w:rPr>
            <w:rFonts w:ascii="MS Gothic" w:eastAsia="MS Gothic" w:hAnsi="MS Gothic"/>
            <w:b/>
            <w:sz w:val="24"/>
            <w:szCs w:val="24"/>
            <w:shd w:val="clear" w:color="auto" w:fill="FFFFFF"/>
          </w:rPr>
          <w:id w:val="-535660751"/>
          <w14:checkbox>
            <w14:checked w14:val="0"/>
            <w14:checkedState w14:val="2612" w14:font="MS Gothic"/>
            <w14:uncheckedState w14:val="2610" w14:font="MS Gothic"/>
          </w14:checkbox>
        </w:sdtPr>
        <w:sdtEndPr/>
        <w:sdtContent>
          <w:r w:rsidR="005273E5">
            <w:rPr>
              <w:rFonts w:ascii="MS Gothic" w:eastAsia="MS Gothic" w:hAnsi="MS Gothic" w:hint="eastAsia"/>
              <w:b/>
              <w:sz w:val="24"/>
              <w:szCs w:val="24"/>
              <w:shd w:val="clear" w:color="auto" w:fill="FFFFFF"/>
            </w:rPr>
            <w:t>☐</w:t>
          </w:r>
        </w:sdtContent>
      </w:sdt>
      <w:r w:rsidR="000C4A26" w:rsidRPr="009E51E5">
        <w:rPr>
          <w:b/>
          <w:sz w:val="22"/>
        </w:rPr>
        <w:t xml:space="preserve"> </w:t>
      </w:r>
      <w:r w:rsidR="000C4A26">
        <w:rPr>
          <w:b/>
          <w:sz w:val="22"/>
        </w:rPr>
        <w:t xml:space="preserve"> </w:t>
      </w:r>
      <w:r w:rsidR="00374E5E" w:rsidRPr="009E51E5">
        <w:rPr>
          <w:szCs w:val="20"/>
        </w:rPr>
        <w:t xml:space="preserve">The debtor(s) will maintain the contractual installment payments and cure any default in payments on the unsecured claims listed below on which the last payment is due after the final plan payment. These payments will be disbursed either by the trustee or directly by the </w:t>
      </w:r>
      <w:r w:rsidR="00374E5E">
        <w:rPr>
          <w:szCs w:val="20"/>
        </w:rPr>
        <w:t>debtor(s)</w:t>
      </w:r>
      <w:r w:rsidR="00374E5E" w:rsidRPr="009E51E5">
        <w:rPr>
          <w:szCs w:val="20"/>
        </w:rPr>
        <w:t xml:space="preserve">, as specified below. The claim for the arrearage amount will be paid </w:t>
      </w:r>
      <w:r w:rsidR="00374E5E" w:rsidRPr="009E51E5">
        <w:t>in full as specified below and disbursed by the trustee</w:t>
      </w:r>
      <w:r w:rsidR="00374E5E" w:rsidRPr="009E51E5">
        <w:rPr>
          <w:szCs w:val="20"/>
        </w:rPr>
        <w:t xml:space="preserve">. The final column includes only payments disbursed by the trustee rather than by the </w:t>
      </w:r>
      <w:r w:rsidR="00374E5E">
        <w:rPr>
          <w:szCs w:val="20"/>
        </w:rPr>
        <w:t>debtor(s)</w:t>
      </w:r>
      <w:r w:rsidR="00374E5E" w:rsidRPr="009E51E5">
        <w:rPr>
          <w:szCs w:val="20"/>
        </w:rPr>
        <w:t>.</w:t>
      </w:r>
    </w:p>
    <w:tbl>
      <w:tblPr>
        <w:tblStyle w:val="TableGrid"/>
        <w:tblW w:w="0" w:type="auto"/>
        <w:tblInd w:w="-95" w:type="dxa"/>
        <w:tblLook w:val="04A0" w:firstRow="1" w:lastRow="0" w:firstColumn="1" w:lastColumn="0" w:noHBand="0" w:noVBand="1"/>
      </w:tblPr>
      <w:tblGrid>
        <w:gridCol w:w="3311"/>
        <w:gridCol w:w="2524"/>
        <w:gridCol w:w="3165"/>
        <w:gridCol w:w="1885"/>
      </w:tblGrid>
      <w:tr w:rsidR="000C4A26" w:rsidTr="000C4A26">
        <w:tc>
          <w:tcPr>
            <w:tcW w:w="3311" w:type="dxa"/>
          </w:tcPr>
          <w:p w:rsidR="000C4A26" w:rsidRDefault="000C4A26" w:rsidP="000C4A26">
            <w:pPr>
              <w:pStyle w:val="planheading"/>
            </w:pPr>
            <w:r>
              <w:t>Name of creditor</w:t>
            </w:r>
          </w:p>
        </w:tc>
        <w:tc>
          <w:tcPr>
            <w:tcW w:w="2524" w:type="dxa"/>
          </w:tcPr>
          <w:p w:rsidR="000C4A26" w:rsidRDefault="000C4A26" w:rsidP="000C4A26">
            <w:pPr>
              <w:pStyle w:val="planheading"/>
            </w:pPr>
            <w:r>
              <w:t>Current installment payment</w:t>
            </w:r>
          </w:p>
        </w:tc>
        <w:tc>
          <w:tcPr>
            <w:tcW w:w="3165" w:type="dxa"/>
          </w:tcPr>
          <w:p w:rsidR="000C4A26" w:rsidRDefault="000C4A26" w:rsidP="000C4A26">
            <w:pPr>
              <w:pStyle w:val="planheading"/>
            </w:pPr>
            <w:r>
              <w:t>Amount of arrearage to be paid</w:t>
            </w:r>
          </w:p>
        </w:tc>
        <w:tc>
          <w:tcPr>
            <w:tcW w:w="1885" w:type="dxa"/>
          </w:tcPr>
          <w:p w:rsidR="000C4A26" w:rsidRDefault="000C4A26" w:rsidP="000C4A26">
            <w:pPr>
              <w:pStyle w:val="planheading"/>
            </w:pPr>
            <w:r>
              <w:t>Estimated total payments by trustee</w:t>
            </w:r>
          </w:p>
        </w:tc>
      </w:tr>
      <w:tr w:rsidR="000C4A26" w:rsidTr="000C4A26">
        <w:tc>
          <w:tcPr>
            <w:tcW w:w="3311" w:type="dxa"/>
          </w:tcPr>
          <w:p w:rsidR="000C4A26" w:rsidRDefault="000C4A26" w:rsidP="006B4E45">
            <w:pPr>
              <w:pStyle w:val="plantabletext"/>
              <w:jc w:val="left"/>
            </w:pPr>
          </w:p>
        </w:tc>
        <w:tc>
          <w:tcPr>
            <w:tcW w:w="2524" w:type="dxa"/>
          </w:tcPr>
          <w:p w:rsidR="000C4A26" w:rsidRDefault="00020BCE" w:rsidP="000C4A26">
            <w:pPr>
              <w:pStyle w:val="plantabletext"/>
            </w:pPr>
            <w:r>
              <w:t>$</w:t>
            </w:r>
          </w:p>
          <w:p w:rsidR="000C4A26" w:rsidRDefault="000C4A26" w:rsidP="006B4E45">
            <w:pPr>
              <w:pStyle w:val="plantabletext"/>
              <w:jc w:val="left"/>
            </w:pPr>
            <w:r>
              <w:t>Disbursed by:</w:t>
            </w:r>
          </w:p>
          <w:p w:rsidR="000C4A26" w:rsidRDefault="008F3F2B" w:rsidP="006B4E45">
            <w:pPr>
              <w:pStyle w:val="plantabletext"/>
              <w:jc w:val="left"/>
            </w:pPr>
            <w:sdt>
              <w:sdtPr>
                <w:rPr>
                  <w:b/>
                  <w:szCs w:val="16"/>
                </w:rPr>
                <w:id w:val="1557818950"/>
                <w14:checkbox>
                  <w14:checked w14:val="0"/>
                  <w14:checkedState w14:val="2612" w14:font="MS Gothic"/>
                  <w14:uncheckedState w14:val="2610" w14:font="MS Gothic"/>
                </w14:checkbox>
              </w:sdtPr>
              <w:sdtEndPr/>
              <w:sdtContent>
                <w:r w:rsidR="000C4A26" w:rsidRPr="00BA1677">
                  <w:rPr>
                    <w:rFonts w:ascii="MS Gothic" w:eastAsia="MS Gothic" w:hAnsi="MS Gothic" w:hint="eastAsia"/>
                    <w:b/>
                    <w:szCs w:val="16"/>
                  </w:rPr>
                  <w:t>☐</w:t>
                </w:r>
              </w:sdtContent>
            </w:sdt>
            <w:r w:rsidR="000C4A26">
              <w:t xml:space="preserve"> Trustee</w:t>
            </w:r>
          </w:p>
          <w:p w:rsidR="000C4A26" w:rsidRDefault="008F3F2B" w:rsidP="006B4E45">
            <w:pPr>
              <w:pStyle w:val="plantabletext"/>
              <w:jc w:val="left"/>
            </w:pPr>
            <w:sdt>
              <w:sdtPr>
                <w:rPr>
                  <w:b/>
                  <w:szCs w:val="16"/>
                </w:rPr>
                <w:id w:val="-675184125"/>
                <w14:checkbox>
                  <w14:checked w14:val="0"/>
                  <w14:checkedState w14:val="2612" w14:font="MS Gothic"/>
                  <w14:uncheckedState w14:val="2610" w14:font="MS Gothic"/>
                </w14:checkbox>
              </w:sdtPr>
              <w:sdtEndPr/>
              <w:sdtContent>
                <w:r w:rsidR="00D445C6" w:rsidRPr="00BA1677">
                  <w:rPr>
                    <w:rFonts w:ascii="MS Gothic" w:eastAsia="MS Gothic" w:hAnsi="MS Gothic" w:hint="eastAsia"/>
                    <w:b/>
                    <w:szCs w:val="16"/>
                  </w:rPr>
                  <w:t>☐</w:t>
                </w:r>
              </w:sdtContent>
            </w:sdt>
            <w:r w:rsidR="000C4A26">
              <w:t xml:space="preserve"> Debtor(s)</w:t>
            </w:r>
          </w:p>
        </w:tc>
        <w:tc>
          <w:tcPr>
            <w:tcW w:w="3165" w:type="dxa"/>
          </w:tcPr>
          <w:p w:rsidR="000C4A26" w:rsidRDefault="000C4A26" w:rsidP="006B4E45">
            <w:pPr>
              <w:pStyle w:val="plantabletext"/>
              <w:jc w:val="left"/>
            </w:pPr>
            <w:r>
              <w:t>$</w:t>
            </w:r>
          </w:p>
        </w:tc>
        <w:tc>
          <w:tcPr>
            <w:tcW w:w="1885" w:type="dxa"/>
          </w:tcPr>
          <w:p w:rsidR="000C4A26" w:rsidRDefault="000C4A26" w:rsidP="006B4E45">
            <w:pPr>
              <w:pStyle w:val="plantabletext"/>
              <w:jc w:val="left"/>
            </w:pPr>
            <w:r>
              <w:t>$</w:t>
            </w:r>
          </w:p>
        </w:tc>
      </w:tr>
    </w:tbl>
    <w:p w:rsidR="00374E5E" w:rsidRPr="000C4A26" w:rsidRDefault="000C4A26" w:rsidP="000C4A26">
      <w:pPr>
        <w:pStyle w:val="plantext"/>
        <w:rPr>
          <w:i/>
          <w:szCs w:val="20"/>
        </w:rPr>
      </w:pPr>
      <w:r w:rsidRPr="000C4A26">
        <w:rPr>
          <w:i/>
        </w:rPr>
        <w:t>I</w:t>
      </w:r>
      <w:r w:rsidR="00374E5E" w:rsidRPr="000C4A26">
        <w:rPr>
          <w:i/>
        </w:rPr>
        <w:t>nsert additional claims as needed.</w:t>
      </w:r>
    </w:p>
    <w:p w:rsidR="00374E5E" w:rsidRPr="009E51E5" w:rsidRDefault="000C4A26" w:rsidP="000C4A26">
      <w:pPr>
        <w:pStyle w:val="planheading"/>
      </w:pPr>
      <w:r>
        <w:t xml:space="preserve">5.3 </w:t>
      </w:r>
      <w:r w:rsidR="00374E5E" w:rsidRPr="009E51E5">
        <w:t xml:space="preserve">Other </w:t>
      </w:r>
      <w:r w:rsidR="00374E5E" w:rsidRPr="009E51E5">
        <w:rPr>
          <w:rFonts w:cs="Arial"/>
          <w:bCs/>
        </w:rPr>
        <w:t>separately</w:t>
      </w:r>
      <w:r w:rsidR="00374E5E" w:rsidRPr="009E51E5">
        <w:t xml:space="preserve"> classified nonpriority unsecured claims. </w:t>
      </w:r>
      <w:r w:rsidR="00374E5E" w:rsidRPr="000C4A26">
        <w:rPr>
          <w:b w:val="0"/>
          <w:i/>
        </w:rPr>
        <w:t>Check one</w:t>
      </w:r>
      <w:r w:rsidR="00374E5E" w:rsidRPr="009E51E5">
        <w:rPr>
          <w:i/>
        </w:rPr>
        <w:t>.</w:t>
      </w:r>
    </w:p>
    <w:p w:rsidR="00374E5E" w:rsidRPr="009E51E5" w:rsidRDefault="008F3F2B" w:rsidP="000C4A26">
      <w:pPr>
        <w:pStyle w:val="plantext"/>
        <w:rPr>
          <w:b/>
        </w:rPr>
      </w:pPr>
      <w:sdt>
        <w:sdtPr>
          <w:rPr>
            <w:rFonts w:ascii="MS Gothic" w:eastAsia="MS Gothic" w:hAnsi="MS Gothic"/>
            <w:b/>
            <w:sz w:val="24"/>
            <w:szCs w:val="24"/>
            <w:shd w:val="clear" w:color="auto" w:fill="FFFFFF"/>
          </w:rPr>
          <w:id w:val="626971672"/>
          <w14:checkbox>
            <w14:checked w14:val="0"/>
            <w14:checkedState w14:val="2612" w14:font="MS Gothic"/>
            <w14:uncheckedState w14:val="2610" w14:font="MS Gothic"/>
          </w14:checkbox>
        </w:sdtPr>
        <w:sdtEndPr/>
        <w:sdtContent>
          <w:r w:rsidR="000C4A26">
            <w:rPr>
              <w:rFonts w:ascii="MS Gothic" w:eastAsia="MS Gothic" w:hAnsi="MS Gothic" w:hint="eastAsia"/>
              <w:b/>
              <w:sz w:val="24"/>
              <w:szCs w:val="24"/>
              <w:shd w:val="clear" w:color="auto" w:fill="FFFFFF"/>
            </w:rPr>
            <w:t>☐</w:t>
          </w:r>
        </w:sdtContent>
      </w:sdt>
      <w:r w:rsidR="000C4A26" w:rsidRPr="009E51E5">
        <w:rPr>
          <w:b/>
          <w:sz w:val="22"/>
        </w:rPr>
        <w:t xml:space="preserve"> </w:t>
      </w:r>
      <w:r w:rsidR="000C4A26">
        <w:rPr>
          <w:b/>
          <w:sz w:val="22"/>
        </w:rPr>
        <w:t xml:space="preserve"> </w:t>
      </w:r>
      <w:r w:rsidR="00374E5E" w:rsidRPr="009E51E5">
        <w:rPr>
          <w:b/>
        </w:rPr>
        <w:t>None.</w:t>
      </w:r>
      <w:r w:rsidR="00374E5E" w:rsidRPr="009E51E5">
        <w:t xml:space="preserve"> </w:t>
      </w:r>
      <w:r w:rsidR="00374E5E" w:rsidRPr="000C4A26">
        <w:rPr>
          <w:i/>
        </w:rPr>
        <w:t xml:space="preserve">If “None” is checked, the rest of </w:t>
      </w:r>
      <w:r w:rsidR="00374E5E" w:rsidRPr="000C4A26">
        <w:rPr>
          <w:rFonts w:cs="Arial"/>
          <w:i/>
        </w:rPr>
        <w:t>§</w:t>
      </w:r>
      <w:r w:rsidR="00374E5E" w:rsidRPr="000C4A26">
        <w:rPr>
          <w:i/>
        </w:rPr>
        <w:t xml:space="preserve"> 5.3 need not be completed or reproduced.</w:t>
      </w:r>
    </w:p>
    <w:p w:rsidR="00374E5E" w:rsidRPr="009E51E5" w:rsidRDefault="008F3F2B" w:rsidP="000C4A26">
      <w:pPr>
        <w:pStyle w:val="plantext"/>
        <w:rPr>
          <w:szCs w:val="20"/>
        </w:rPr>
      </w:pPr>
      <w:sdt>
        <w:sdtPr>
          <w:rPr>
            <w:rFonts w:ascii="MS Gothic" w:eastAsia="MS Gothic" w:hAnsi="MS Gothic"/>
            <w:b/>
            <w:sz w:val="24"/>
            <w:szCs w:val="24"/>
            <w:shd w:val="clear" w:color="auto" w:fill="FFFFFF"/>
          </w:rPr>
          <w:id w:val="164376327"/>
          <w14:checkbox>
            <w14:checked w14:val="0"/>
            <w14:checkedState w14:val="2612" w14:font="MS Gothic"/>
            <w14:uncheckedState w14:val="2610" w14:font="MS Gothic"/>
          </w14:checkbox>
        </w:sdtPr>
        <w:sdtEndPr/>
        <w:sdtContent>
          <w:r w:rsidR="00263852">
            <w:rPr>
              <w:rFonts w:ascii="MS Gothic" w:eastAsia="MS Gothic" w:hAnsi="MS Gothic" w:hint="eastAsia"/>
              <w:b/>
              <w:sz w:val="24"/>
              <w:szCs w:val="24"/>
              <w:shd w:val="clear" w:color="auto" w:fill="FFFFFF"/>
            </w:rPr>
            <w:t>☐</w:t>
          </w:r>
        </w:sdtContent>
      </w:sdt>
      <w:r w:rsidR="000C4A26" w:rsidRPr="009E51E5">
        <w:rPr>
          <w:b/>
          <w:sz w:val="22"/>
        </w:rPr>
        <w:t xml:space="preserve"> </w:t>
      </w:r>
      <w:r w:rsidR="000C4A26">
        <w:rPr>
          <w:b/>
          <w:sz w:val="22"/>
        </w:rPr>
        <w:t xml:space="preserve"> </w:t>
      </w:r>
      <w:r w:rsidR="00374E5E" w:rsidRPr="009E51E5">
        <w:rPr>
          <w:rFonts w:ascii="New Caledonia" w:hAnsi="New Caledonia"/>
          <w:sz w:val="22"/>
          <w:shd w:val="clear" w:color="auto" w:fill="FFFFFF"/>
        </w:rPr>
        <w:t xml:space="preserve"> </w:t>
      </w:r>
      <w:r w:rsidR="00374E5E" w:rsidRPr="009E51E5">
        <w:rPr>
          <w:szCs w:val="20"/>
        </w:rPr>
        <w:t>The nonpriority unsecured allowed claims listed below are separately classified and will be treated as follows</w:t>
      </w:r>
      <w:r w:rsidR="00263852">
        <w:rPr>
          <w:szCs w:val="20"/>
        </w:rPr>
        <w:t>.</w:t>
      </w:r>
    </w:p>
    <w:tbl>
      <w:tblPr>
        <w:tblStyle w:val="TableGrid"/>
        <w:tblW w:w="0" w:type="auto"/>
        <w:tblInd w:w="150" w:type="dxa"/>
        <w:tblLook w:val="04A0" w:firstRow="1" w:lastRow="0" w:firstColumn="1" w:lastColumn="0" w:noHBand="0" w:noVBand="1"/>
      </w:tblPr>
      <w:tblGrid>
        <w:gridCol w:w="2725"/>
        <w:gridCol w:w="3150"/>
        <w:gridCol w:w="1530"/>
        <w:gridCol w:w="1350"/>
        <w:gridCol w:w="1885"/>
      </w:tblGrid>
      <w:tr w:rsidR="000C4A26" w:rsidTr="00263852">
        <w:tc>
          <w:tcPr>
            <w:tcW w:w="2725" w:type="dxa"/>
          </w:tcPr>
          <w:p w:rsidR="000C4A26" w:rsidRDefault="000C4A26" w:rsidP="000C4A26">
            <w:pPr>
              <w:pStyle w:val="planheading"/>
            </w:pPr>
            <w:r>
              <w:t>Name of creditor</w:t>
            </w:r>
          </w:p>
        </w:tc>
        <w:tc>
          <w:tcPr>
            <w:tcW w:w="3150" w:type="dxa"/>
          </w:tcPr>
          <w:p w:rsidR="000C4A26" w:rsidRDefault="000C4A26" w:rsidP="000C4A26">
            <w:pPr>
              <w:pStyle w:val="planheading"/>
            </w:pPr>
            <w:r>
              <w:t>Basis for separate classification and treatment</w:t>
            </w:r>
          </w:p>
        </w:tc>
        <w:tc>
          <w:tcPr>
            <w:tcW w:w="1530" w:type="dxa"/>
          </w:tcPr>
          <w:p w:rsidR="000C4A26" w:rsidRDefault="000C4A26" w:rsidP="000C4A26">
            <w:pPr>
              <w:pStyle w:val="planheading"/>
            </w:pPr>
            <w:r>
              <w:t>Amount to be paid on the claim</w:t>
            </w:r>
          </w:p>
        </w:tc>
        <w:tc>
          <w:tcPr>
            <w:tcW w:w="1350" w:type="dxa"/>
          </w:tcPr>
          <w:p w:rsidR="000C4A26" w:rsidRDefault="000C4A26" w:rsidP="000C4A26">
            <w:pPr>
              <w:pStyle w:val="planheading"/>
            </w:pPr>
            <w:r>
              <w:t>Interest rate (if applicable)</w:t>
            </w:r>
          </w:p>
        </w:tc>
        <w:tc>
          <w:tcPr>
            <w:tcW w:w="1885" w:type="dxa"/>
          </w:tcPr>
          <w:p w:rsidR="000C4A26" w:rsidRDefault="000C4A26" w:rsidP="000C4A26">
            <w:pPr>
              <w:pStyle w:val="planheading"/>
            </w:pPr>
            <w:r>
              <w:t>Estimated total amount of payments</w:t>
            </w:r>
          </w:p>
        </w:tc>
      </w:tr>
      <w:tr w:rsidR="000C4A26" w:rsidTr="00263852">
        <w:tc>
          <w:tcPr>
            <w:tcW w:w="2725" w:type="dxa"/>
          </w:tcPr>
          <w:p w:rsidR="000C4A26" w:rsidRDefault="000C4A26" w:rsidP="00263852">
            <w:pPr>
              <w:pStyle w:val="plantabletext"/>
              <w:jc w:val="left"/>
            </w:pPr>
          </w:p>
        </w:tc>
        <w:tc>
          <w:tcPr>
            <w:tcW w:w="3150" w:type="dxa"/>
          </w:tcPr>
          <w:p w:rsidR="000C4A26" w:rsidRDefault="000C4A26" w:rsidP="00263852">
            <w:pPr>
              <w:pStyle w:val="plantabletext"/>
              <w:jc w:val="left"/>
            </w:pPr>
          </w:p>
        </w:tc>
        <w:tc>
          <w:tcPr>
            <w:tcW w:w="1530" w:type="dxa"/>
          </w:tcPr>
          <w:p w:rsidR="000C4A26" w:rsidRDefault="00263852" w:rsidP="00263852">
            <w:pPr>
              <w:pStyle w:val="plantabletext"/>
              <w:jc w:val="left"/>
            </w:pPr>
            <w:r>
              <w:t>$</w:t>
            </w:r>
          </w:p>
        </w:tc>
        <w:tc>
          <w:tcPr>
            <w:tcW w:w="1350" w:type="dxa"/>
          </w:tcPr>
          <w:p w:rsidR="000C4A26" w:rsidRDefault="00263852" w:rsidP="00224B49">
            <w:pPr>
              <w:pStyle w:val="plantabletext"/>
              <w:jc w:val="left"/>
            </w:pPr>
            <w:r>
              <w:t>%</w:t>
            </w:r>
          </w:p>
        </w:tc>
        <w:tc>
          <w:tcPr>
            <w:tcW w:w="1885" w:type="dxa"/>
          </w:tcPr>
          <w:p w:rsidR="000C4A26" w:rsidRDefault="00020BCE" w:rsidP="00263852">
            <w:pPr>
              <w:pStyle w:val="plantabletext"/>
              <w:jc w:val="left"/>
            </w:pPr>
            <w:r>
              <w:t>$</w:t>
            </w:r>
          </w:p>
        </w:tc>
      </w:tr>
    </w:tbl>
    <w:p w:rsidR="00374E5E" w:rsidRPr="00263852" w:rsidRDefault="00374E5E" w:rsidP="00263852">
      <w:pPr>
        <w:pStyle w:val="plantext"/>
        <w:rPr>
          <w:i/>
        </w:rPr>
      </w:pPr>
      <w:r w:rsidRPr="00263852">
        <w:rPr>
          <w:i/>
        </w:rPr>
        <w:t>Insert additional claims as needed.</w:t>
      </w:r>
    </w:p>
    <w:p w:rsidR="00263852" w:rsidRPr="00E6753B" w:rsidRDefault="00263852" w:rsidP="00D445C6">
      <w:pPr>
        <w:pStyle w:val="plantext"/>
      </w:pPr>
    </w:p>
    <w:tbl>
      <w:tblPr>
        <w:tblW w:w="11449" w:type="dxa"/>
        <w:tblInd w:w="30" w:type="dxa"/>
        <w:tblBorders>
          <w:left w:val="single" w:sz="4" w:space="0" w:color="BFBFBF" w:themeColor="background1" w:themeShade="BF"/>
          <w:bottom w:val="single" w:sz="18" w:space="0" w:color="BFBFBF" w:themeColor="background1" w:themeShade="BF"/>
          <w:right w:val="single" w:sz="4" w:space="0" w:color="BFBFBF" w:themeColor="background1" w:themeShade="BF"/>
        </w:tblBorders>
        <w:tblLayout w:type="fixed"/>
        <w:tblCellMar>
          <w:left w:w="120" w:type="dxa"/>
          <w:right w:w="120" w:type="dxa"/>
        </w:tblCellMar>
        <w:tblLook w:val="0000" w:firstRow="0" w:lastRow="0" w:firstColumn="0" w:lastColumn="0" w:noHBand="0" w:noVBand="0"/>
      </w:tblPr>
      <w:tblGrid>
        <w:gridCol w:w="916"/>
        <w:gridCol w:w="10533"/>
      </w:tblGrid>
      <w:tr w:rsidR="00263852" w:rsidRPr="009E51E5" w:rsidTr="004304A2">
        <w:trPr>
          <w:trHeight w:val="207"/>
        </w:trPr>
        <w:tc>
          <w:tcPr>
            <w:tcW w:w="900" w:type="dxa"/>
            <w:tcBorders>
              <w:left w:val="nil"/>
              <w:bottom w:val="single" w:sz="12" w:space="0" w:color="auto"/>
            </w:tcBorders>
            <w:shd w:val="clear" w:color="auto" w:fill="000000"/>
          </w:tcPr>
          <w:p w:rsidR="00263852" w:rsidRPr="009E51E5" w:rsidRDefault="00263852" w:rsidP="004304A2">
            <w:pPr>
              <w:pStyle w:val="Partlabel"/>
              <w:rPr>
                <w:bCs w:val="0"/>
                <w:color w:val="000000" w:themeColor="text1"/>
                <w:sz w:val="24"/>
                <w:szCs w:val="24"/>
              </w:rPr>
            </w:pPr>
            <w:bookmarkStart w:id="27" w:name="_Hlk499550996"/>
            <w:r w:rsidRPr="00E6753B">
              <w:rPr>
                <w:color w:val="FFFFFF" w:themeColor="background1"/>
              </w:rPr>
              <w:t xml:space="preserve">Part </w:t>
            </w:r>
            <w:r>
              <w:rPr>
                <w:color w:val="FFFFFF" w:themeColor="background1"/>
              </w:rPr>
              <w:t>6</w:t>
            </w:r>
            <w:r w:rsidRPr="00E6753B">
              <w:rPr>
                <w:color w:val="FFFFFF" w:themeColor="background1"/>
              </w:rPr>
              <w:t xml:space="preserve">: </w:t>
            </w:r>
            <w:r w:rsidRPr="009E51E5">
              <w:rPr>
                <w:color w:val="000000" w:themeColor="text1"/>
              </w:rPr>
              <w:t xml:space="preserve"> </w:t>
            </w:r>
          </w:p>
        </w:tc>
        <w:tc>
          <w:tcPr>
            <w:tcW w:w="10351" w:type="dxa"/>
            <w:tcBorders>
              <w:bottom w:val="single" w:sz="12" w:space="0" w:color="auto"/>
              <w:right w:val="nil"/>
            </w:tcBorders>
            <w:shd w:val="clear" w:color="auto" w:fill="auto"/>
          </w:tcPr>
          <w:p w:rsidR="00263852" w:rsidRPr="009E51E5" w:rsidRDefault="00374E5E" w:rsidP="004304A2">
            <w:pPr>
              <w:pStyle w:val="Partlabel"/>
              <w:rPr>
                <w:bCs w:val="0"/>
                <w:color w:val="000000" w:themeColor="text1"/>
                <w:sz w:val="24"/>
                <w:szCs w:val="24"/>
              </w:rPr>
            </w:pPr>
            <w:r w:rsidRPr="00263852">
              <w:rPr>
                <w:color w:val="000000" w:themeColor="text1"/>
              </w:rPr>
              <w:t>Executory Contracts and Unexpired Leases</w:t>
            </w:r>
          </w:p>
        </w:tc>
      </w:tr>
      <w:bookmarkEnd w:id="27"/>
    </w:tbl>
    <w:p w:rsidR="00D445C6" w:rsidRDefault="00D445C6" w:rsidP="00D445C6">
      <w:pPr>
        <w:pStyle w:val="plantext"/>
      </w:pPr>
    </w:p>
    <w:p w:rsidR="00374E5E" w:rsidRPr="009E51E5" w:rsidRDefault="00263852" w:rsidP="00263852">
      <w:pPr>
        <w:pStyle w:val="planheading"/>
        <w:ind w:left="360" w:hanging="360"/>
      </w:pPr>
      <w:r>
        <w:t xml:space="preserve">6.1  </w:t>
      </w:r>
      <w:r w:rsidR="00374E5E" w:rsidRPr="009E51E5">
        <w:t xml:space="preserve">The executory contracts and unexpired leases listed below are assumed and will be treated as specified. All other executory contracts and unexpired leases are rejected. </w:t>
      </w:r>
      <w:r w:rsidR="00374E5E" w:rsidRPr="009E51E5">
        <w:rPr>
          <w:i/>
        </w:rPr>
        <w:t>Check one.</w:t>
      </w:r>
    </w:p>
    <w:p w:rsidR="00374E5E" w:rsidRPr="009E51E5" w:rsidRDefault="008F3F2B" w:rsidP="00263852">
      <w:pPr>
        <w:pStyle w:val="plantext"/>
        <w:rPr>
          <w:b/>
        </w:rPr>
      </w:pPr>
      <w:sdt>
        <w:sdtPr>
          <w:rPr>
            <w:rFonts w:ascii="MS Gothic" w:eastAsia="MS Gothic" w:hAnsi="MS Gothic"/>
            <w:b/>
            <w:sz w:val="24"/>
            <w:szCs w:val="24"/>
            <w:shd w:val="clear" w:color="auto" w:fill="FFFFFF"/>
          </w:rPr>
          <w:id w:val="-46614915"/>
          <w14:checkbox>
            <w14:checked w14:val="0"/>
            <w14:checkedState w14:val="2612" w14:font="MS Gothic"/>
            <w14:uncheckedState w14:val="2610" w14:font="MS Gothic"/>
          </w14:checkbox>
        </w:sdtPr>
        <w:sdtEndPr/>
        <w:sdtContent>
          <w:r w:rsidR="00224B49">
            <w:rPr>
              <w:rFonts w:ascii="MS Gothic" w:eastAsia="MS Gothic" w:hAnsi="MS Gothic" w:hint="eastAsia"/>
              <w:b/>
              <w:sz w:val="24"/>
              <w:szCs w:val="24"/>
              <w:shd w:val="clear" w:color="auto" w:fill="FFFFFF"/>
            </w:rPr>
            <w:t>☐</w:t>
          </w:r>
        </w:sdtContent>
      </w:sdt>
      <w:r w:rsidR="00AB3F9C">
        <w:rPr>
          <w:b/>
          <w:szCs w:val="16"/>
        </w:rPr>
        <w:t xml:space="preserve">  </w:t>
      </w:r>
      <w:r w:rsidR="00374E5E" w:rsidRPr="009E51E5">
        <w:rPr>
          <w:b/>
        </w:rPr>
        <w:t xml:space="preserve">None. </w:t>
      </w:r>
      <w:r w:rsidR="00374E5E" w:rsidRPr="009E51E5">
        <w:t xml:space="preserve">If “None” is checked, the rest of </w:t>
      </w:r>
      <w:r w:rsidR="00374E5E" w:rsidRPr="009E51E5">
        <w:rPr>
          <w:rFonts w:cs="Arial"/>
        </w:rPr>
        <w:t>§</w:t>
      </w:r>
      <w:r w:rsidR="00374E5E" w:rsidRPr="009E51E5">
        <w:t xml:space="preserve"> 6.1 need not be completed or reproduced.</w:t>
      </w:r>
    </w:p>
    <w:p w:rsidR="00374E5E" w:rsidRDefault="008F3F2B" w:rsidP="00263852">
      <w:pPr>
        <w:pStyle w:val="plantext"/>
      </w:pPr>
      <w:sdt>
        <w:sdtPr>
          <w:rPr>
            <w:rFonts w:ascii="MS Gothic" w:eastAsia="MS Gothic" w:hAnsi="MS Gothic"/>
            <w:b/>
            <w:sz w:val="24"/>
            <w:szCs w:val="24"/>
            <w:shd w:val="clear" w:color="auto" w:fill="FFFFFF"/>
          </w:rPr>
          <w:id w:val="1983342596"/>
          <w14:checkbox>
            <w14:checked w14:val="0"/>
            <w14:checkedState w14:val="2612" w14:font="MS Gothic"/>
            <w14:uncheckedState w14:val="2610" w14:font="MS Gothic"/>
          </w14:checkbox>
        </w:sdtPr>
        <w:sdtEndPr/>
        <w:sdtContent>
          <w:r w:rsidR="00263852">
            <w:rPr>
              <w:rFonts w:ascii="MS Gothic" w:eastAsia="MS Gothic" w:hAnsi="MS Gothic" w:hint="eastAsia"/>
              <w:b/>
              <w:sz w:val="24"/>
              <w:szCs w:val="24"/>
              <w:shd w:val="clear" w:color="auto" w:fill="FFFFFF"/>
            </w:rPr>
            <w:t>☐</w:t>
          </w:r>
        </w:sdtContent>
      </w:sdt>
      <w:r w:rsidR="00AB3F9C">
        <w:rPr>
          <w:b/>
          <w:szCs w:val="16"/>
        </w:rPr>
        <w:t xml:space="preserve">  </w:t>
      </w:r>
      <w:r w:rsidR="00374E5E" w:rsidRPr="009E51E5">
        <w:rPr>
          <w:b/>
        </w:rPr>
        <w:t xml:space="preserve">Assumed items. </w:t>
      </w:r>
      <w:r w:rsidR="00374E5E" w:rsidRPr="009E51E5">
        <w:t xml:space="preserve">Current installment payments will be disbursed either by the trustee or directly by the </w:t>
      </w:r>
      <w:r w:rsidR="00374E5E">
        <w:t>debtor(s)</w:t>
      </w:r>
      <w:r w:rsidR="00374E5E" w:rsidRPr="009E51E5">
        <w:t xml:space="preserve">, as specified below, subject to any contrary court order or rule.  Arrearage payments will be disbursed by the trustee.  The final column includes only payments disbursed by the trustee rather than by the </w:t>
      </w:r>
      <w:r w:rsidR="00374E5E">
        <w:t>debtor(s)</w:t>
      </w:r>
      <w:r w:rsidR="00374E5E" w:rsidRPr="009E51E5">
        <w:t>.</w:t>
      </w:r>
    </w:p>
    <w:tbl>
      <w:tblPr>
        <w:tblStyle w:val="TableGrid"/>
        <w:tblW w:w="9990" w:type="dxa"/>
        <w:tblInd w:w="-5" w:type="dxa"/>
        <w:tblLayout w:type="fixed"/>
        <w:tblLook w:val="04A0" w:firstRow="1" w:lastRow="0" w:firstColumn="1" w:lastColumn="0" w:noHBand="0" w:noVBand="1"/>
      </w:tblPr>
      <w:tblGrid>
        <w:gridCol w:w="2283"/>
        <w:gridCol w:w="2397"/>
        <w:gridCol w:w="1440"/>
        <w:gridCol w:w="1440"/>
        <w:gridCol w:w="1260"/>
        <w:gridCol w:w="1170"/>
      </w:tblGrid>
      <w:tr w:rsidR="00263852" w:rsidTr="00263852">
        <w:tc>
          <w:tcPr>
            <w:tcW w:w="2283" w:type="dxa"/>
          </w:tcPr>
          <w:p w:rsidR="00263852" w:rsidRDefault="00263852" w:rsidP="004304A2">
            <w:pPr>
              <w:pStyle w:val="planheading"/>
            </w:pPr>
            <w:r>
              <w:lastRenderedPageBreak/>
              <w:t>Name of creditor</w:t>
            </w:r>
          </w:p>
        </w:tc>
        <w:tc>
          <w:tcPr>
            <w:tcW w:w="2397" w:type="dxa"/>
          </w:tcPr>
          <w:p w:rsidR="00263852" w:rsidRDefault="00263852" w:rsidP="004304A2">
            <w:pPr>
              <w:pStyle w:val="planheading"/>
            </w:pPr>
            <w:r>
              <w:t>Description of leased property or executory contract</w:t>
            </w:r>
          </w:p>
        </w:tc>
        <w:tc>
          <w:tcPr>
            <w:tcW w:w="1440" w:type="dxa"/>
          </w:tcPr>
          <w:p w:rsidR="00263852" w:rsidRDefault="00263852" w:rsidP="004304A2">
            <w:pPr>
              <w:pStyle w:val="planheading"/>
            </w:pPr>
            <w:r>
              <w:t>Current installment payment</w:t>
            </w:r>
          </w:p>
        </w:tc>
        <w:tc>
          <w:tcPr>
            <w:tcW w:w="1440" w:type="dxa"/>
          </w:tcPr>
          <w:p w:rsidR="00263852" w:rsidRDefault="00263852" w:rsidP="004304A2">
            <w:pPr>
              <w:pStyle w:val="planheading"/>
            </w:pPr>
            <w:r>
              <w:t>Amount of arrearage to be paid</w:t>
            </w:r>
          </w:p>
        </w:tc>
        <w:tc>
          <w:tcPr>
            <w:tcW w:w="1260" w:type="dxa"/>
          </w:tcPr>
          <w:p w:rsidR="00263852" w:rsidRPr="00263852" w:rsidRDefault="00263852" w:rsidP="004304A2">
            <w:pPr>
              <w:pStyle w:val="planheading"/>
              <w:rPr>
                <w:b w:val="0"/>
              </w:rPr>
            </w:pPr>
            <w:r>
              <w:t xml:space="preserve">Treatment of arrearage  </w:t>
            </w:r>
            <w:r>
              <w:rPr>
                <w:b w:val="0"/>
              </w:rPr>
              <w:t>(Refer to other plan section if applicable)</w:t>
            </w:r>
          </w:p>
        </w:tc>
        <w:tc>
          <w:tcPr>
            <w:tcW w:w="1170" w:type="dxa"/>
          </w:tcPr>
          <w:p w:rsidR="00263852" w:rsidRDefault="00263852" w:rsidP="004304A2">
            <w:pPr>
              <w:pStyle w:val="planheading"/>
            </w:pPr>
            <w:r>
              <w:t>Estimated total payments by trustee</w:t>
            </w:r>
          </w:p>
        </w:tc>
      </w:tr>
      <w:tr w:rsidR="00263852" w:rsidTr="00263852">
        <w:tc>
          <w:tcPr>
            <w:tcW w:w="2283" w:type="dxa"/>
          </w:tcPr>
          <w:p w:rsidR="00263852" w:rsidRDefault="00263852" w:rsidP="00AB3F9C">
            <w:pPr>
              <w:pStyle w:val="plantabletext"/>
              <w:jc w:val="left"/>
            </w:pPr>
          </w:p>
        </w:tc>
        <w:tc>
          <w:tcPr>
            <w:tcW w:w="2397" w:type="dxa"/>
          </w:tcPr>
          <w:p w:rsidR="00263852" w:rsidRDefault="00263852" w:rsidP="00AB3F9C">
            <w:pPr>
              <w:pStyle w:val="plantabletext"/>
              <w:jc w:val="left"/>
            </w:pPr>
          </w:p>
        </w:tc>
        <w:tc>
          <w:tcPr>
            <w:tcW w:w="1440" w:type="dxa"/>
          </w:tcPr>
          <w:p w:rsidR="00263852" w:rsidRDefault="00263852" w:rsidP="00AB3F9C">
            <w:pPr>
              <w:pStyle w:val="plantabletext"/>
              <w:jc w:val="left"/>
            </w:pPr>
            <w:r>
              <w:t>$</w:t>
            </w:r>
          </w:p>
          <w:p w:rsidR="00263852" w:rsidRDefault="00263852" w:rsidP="00AB3F9C">
            <w:pPr>
              <w:pStyle w:val="plantabletext"/>
              <w:jc w:val="left"/>
            </w:pPr>
            <w:r>
              <w:t>Disbursed by:</w:t>
            </w:r>
          </w:p>
          <w:p w:rsidR="00263852" w:rsidRDefault="008F3F2B" w:rsidP="00AB3F9C">
            <w:pPr>
              <w:pStyle w:val="plantabletext"/>
              <w:jc w:val="left"/>
            </w:pPr>
            <w:sdt>
              <w:sdtPr>
                <w:rPr>
                  <w:b/>
                  <w:szCs w:val="16"/>
                </w:rPr>
                <w:id w:val="-2093388159"/>
                <w14:checkbox>
                  <w14:checked w14:val="0"/>
                  <w14:checkedState w14:val="2612" w14:font="MS Gothic"/>
                  <w14:uncheckedState w14:val="2610" w14:font="MS Gothic"/>
                </w14:checkbox>
              </w:sdtPr>
              <w:sdtEndPr/>
              <w:sdtContent>
                <w:r w:rsidR="00263852" w:rsidRPr="00BA1677">
                  <w:rPr>
                    <w:rFonts w:ascii="MS Gothic" w:eastAsia="MS Gothic" w:hAnsi="MS Gothic" w:hint="eastAsia"/>
                    <w:b/>
                    <w:szCs w:val="16"/>
                  </w:rPr>
                  <w:t>☐</w:t>
                </w:r>
              </w:sdtContent>
            </w:sdt>
            <w:r w:rsidR="00263852">
              <w:t xml:space="preserve"> Trustee</w:t>
            </w:r>
          </w:p>
          <w:p w:rsidR="00263852" w:rsidRDefault="008F3F2B" w:rsidP="00AB3F9C">
            <w:pPr>
              <w:pStyle w:val="plantabletext"/>
              <w:jc w:val="left"/>
            </w:pPr>
            <w:sdt>
              <w:sdtPr>
                <w:rPr>
                  <w:b/>
                  <w:szCs w:val="16"/>
                </w:rPr>
                <w:id w:val="-1798822739"/>
                <w14:checkbox>
                  <w14:checked w14:val="0"/>
                  <w14:checkedState w14:val="2612" w14:font="MS Gothic"/>
                  <w14:uncheckedState w14:val="2610" w14:font="MS Gothic"/>
                </w14:checkbox>
              </w:sdtPr>
              <w:sdtEndPr/>
              <w:sdtContent>
                <w:r w:rsidR="00263852" w:rsidRPr="00BA1677">
                  <w:rPr>
                    <w:rFonts w:ascii="MS Gothic" w:eastAsia="MS Gothic" w:hAnsi="MS Gothic" w:hint="eastAsia"/>
                    <w:b/>
                    <w:szCs w:val="16"/>
                  </w:rPr>
                  <w:t>☐</w:t>
                </w:r>
              </w:sdtContent>
            </w:sdt>
            <w:r w:rsidR="00263852">
              <w:t xml:space="preserve"> Debtor(s)</w:t>
            </w:r>
          </w:p>
        </w:tc>
        <w:tc>
          <w:tcPr>
            <w:tcW w:w="1440" w:type="dxa"/>
          </w:tcPr>
          <w:p w:rsidR="00263852" w:rsidRDefault="00263852" w:rsidP="00AB3F9C">
            <w:pPr>
              <w:pStyle w:val="plantabletext"/>
              <w:jc w:val="left"/>
            </w:pPr>
            <w:r>
              <w:t>$</w:t>
            </w:r>
          </w:p>
        </w:tc>
        <w:tc>
          <w:tcPr>
            <w:tcW w:w="1260" w:type="dxa"/>
          </w:tcPr>
          <w:p w:rsidR="00263852" w:rsidRDefault="00263852" w:rsidP="00AB3F9C">
            <w:pPr>
              <w:pStyle w:val="plantabletext"/>
              <w:jc w:val="left"/>
            </w:pPr>
          </w:p>
        </w:tc>
        <w:tc>
          <w:tcPr>
            <w:tcW w:w="1170" w:type="dxa"/>
          </w:tcPr>
          <w:p w:rsidR="00263852" w:rsidRDefault="00263852" w:rsidP="00AB3F9C">
            <w:pPr>
              <w:pStyle w:val="plantabletext"/>
              <w:jc w:val="left"/>
            </w:pPr>
            <w:r>
              <w:t>$</w:t>
            </w:r>
          </w:p>
        </w:tc>
      </w:tr>
    </w:tbl>
    <w:p w:rsidR="00374E5E" w:rsidRDefault="00374E5E" w:rsidP="00263852">
      <w:pPr>
        <w:pStyle w:val="plantext"/>
        <w:rPr>
          <w:i/>
        </w:rPr>
      </w:pPr>
      <w:r w:rsidRPr="00263852">
        <w:rPr>
          <w:i/>
        </w:rPr>
        <w:t>Insert additional contracts or leases as needed.</w:t>
      </w:r>
    </w:p>
    <w:p w:rsidR="00D445C6" w:rsidRPr="00263852" w:rsidRDefault="00D445C6" w:rsidP="00263852">
      <w:pPr>
        <w:pStyle w:val="plantext"/>
        <w:rPr>
          <w:i/>
        </w:rPr>
      </w:pPr>
    </w:p>
    <w:tbl>
      <w:tblPr>
        <w:tblW w:w="11449" w:type="dxa"/>
        <w:tblInd w:w="30" w:type="dxa"/>
        <w:tblBorders>
          <w:left w:val="single" w:sz="4" w:space="0" w:color="BFBFBF" w:themeColor="background1" w:themeShade="BF"/>
          <w:bottom w:val="single" w:sz="18" w:space="0" w:color="BFBFBF" w:themeColor="background1" w:themeShade="BF"/>
          <w:right w:val="single" w:sz="4" w:space="0" w:color="BFBFBF" w:themeColor="background1" w:themeShade="BF"/>
        </w:tblBorders>
        <w:tblLayout w:type="fixed"/>
        <w:tblCellMar>
          <w:left w:w="120" w:type="dxa"/>
          <w:right w:w="120" w:type="dxa"/>
        </w:tblCellMar>
        <w:tblLook w:val="0000" w:firstRow="0" w:lastRow="0" w:firstColumn="0" w:lastColumn="0" w:noHBand="0" w:noVBand="0"/>
      </w:tblPr>
      <w:tblGrid>
        <w:gridCol w:w="916"/>
        <w:gridCol w:w="10533"/>
      </w:tblGrid>
      <w:tr w:rsidR="00263852" w:rsidRPr="009E51E5" w:rsidTr="00D445C6">
        <w:trPr>
          <w:trHeight w:val="207"/>
        </w:trPr>
        <w:tc>
          <w:tcPr>
            <w:tcW w:w="916" w:type="dxa"/>
            <w:tcBorders>
              <w:left w:val="nil"/>
              <w:bottom w:val="single" w:sz="12" w:space="0" w:color="auto"/>
            </w:tcBorders>
            <w:shd w:val="clear" w:color="auto" w:fill="000000"/>
          </w:tcPr>
          <w:p w:rsidR="00263852" w:rsidRPr="009E51E5" w:rsidRDefault="00263852" w:rsidP="004304A2">
            <w:pPr>
              <w:pStyle w:val="Partlabel"/>
              <w:rPr>
                <w:bCs w:val="0"/>
                <w:color w:val="000000" w:themeColor="text1"/>
                <w:sz w:val="24"/>
                <w:szCs w:val="24"/>
              </w:rPr>
            </w:pPr>
            <w:bookmarkStart w:id="28" w:name="_Hlk499551231"/>
            <w:r w:rsidRPr="00E6753B">
              <w:rPr>
                <w:color w:val="FFFFFF" w:themeColor="background1"/>
              </w:rPr>
              <w:t xml:space="preserve">Part </w:t>
            </w:r>
            <w:r>
              <w:rPr>
                <w:color w:val="FFFFFF" w:themeColor="background1"/>
              </w:rPr>
              <w:t>7</w:t>
            </w:r>
            <w:r w:rsidRPr="00E6753B">
              <w:rPr>
                <w:color w:val="FFFFFF" w:themeColor="background1"/>
              </w:rPr>
              <w:t xml:space="preserve">: </w:t>
            </w:r>
            <w:r w:rsidRPr="009E51E5">
              <w:rPr>
                <w:color w:val="000000" w:themeColor="text1"/>
              </w:rPr>
              <w:t xml:space="preserve"> </w:t>
            </w:r>
          </w:p>
        </w:tc>
        <w:tc>
          <w:tcPr>
            <w:tcW w:w="10533" w:type="dxa"/>
            <w:tcBorders>
              <w:bottom w:val="single" w:sz="12" w:space="0" w:color="auto"/>
              <w:right w:val="nil"/>
            </w:tcBorders>
            <w:shd w:val="clear" w:color="auto" w:fill="auto"/>
          </w:tcPr>
          <w:p w:rsidR="00263852" w:rsidRPr="009E51E5" w:rsidRDefault="00263852" w:rsidP="00263852">
            <w:pPr>
              <w:pStyle w:val="formdate"/>
              <w:tabs>
                <w:tab w:val="clear" w:pos="2880"/>
                <w:tab w:val="clear" w:pos="5400"/>
                <w:tab w:val="center" w:pos="1050"/>
              </w:tabs>
              <w:spacing w:before="60" w:after="60"/>
              <w:ind w:left="150"/>
              <w:rPr>
                <w:bCs w:val="0"/>
                <w:color w:val="000000" w:themeColor="text1"/>
                <w:sz w:val="24"/>
                <w:szCs w:val="24"/>
              </w:rPr>
            </w:pPr>
            <w:r w:rsidRPr="009E51E5">
              <w:rPr>
                <w:rFonts w:ascii="Arial Black" w:hAnsi="Arial Black" w:cs="Times New Roman"/>
                <w:color w:val="000000" w:themeColor="text1"/>
              </w:rPr>
              <w:t>Vesting of Property of the Estate</w:t>
            </w:r>
          </w:p>
        </w:tc>
      </w:tr>
      <w:bookmarkEnd w:id="28"/>
    </w:tbl>
    <w:p w:rsidR="00263852" w:rsidRPr="00263852" w:rsidRDefault="00263852" w:rsidP="00D445C6">
      <w:pPr>
        <w:pStyle w:val="plantext"/>
      </w:pPr>
    </w:p>
    <w:p w:rsidR="00374E5E" w:rsidRPr="009E51E5" w:rsidRDefault="00263852" w:rsidP="00D445C6">
      <w:pPr>
        <w:pStyle w:val="planheading"/>
      </w:pPr>
      <w:r>
        <w:t xml:space="preserve">7.1  </w:t>
      </w:r>
      <w:r w:rsidR="00374E5E" w:rsidRPr="00263852">
        <w:t xml:space="preserve">Except as provided in Part 8, property of the estate in the possession of the debtor(s) and properly scheduled will vest in the debtor(s) upon  </w:t>
      </w:r>
      <w:r w:rsidR="00D445C6">
        <w:t xml:space="preserve"> </w:t>
      </w:r>
      <w:r w:rsidR="00374E5E" w:rsidRPr="00D445C6">
        <w:rPr>
          <w:b w:val="0"/>
          <w:i/>
        </w:rPr>
        <w:t>Check the applicable box</w:t>
      </w:r>
      <w:r w:rsidR="00374E5E" w:rsidRPr="009E51E5">
        <w:t>:</w:t>
      </w:r>
    </w:p>
    <w:bookmarkStart w:id="29" w:name="_Hlk499551114"/>
    <w:p w:rsidR="00374E5E" w:rsidRPr="009E51E5" w:rsidRDefault="008F3F2B" w:rsidP="00BA1677">
      <w:pPr>
        <w:pStyle w:val="tablehead1"/>
        <w:tabs>
          <w:tab w:val="left" w:pos="703"/>
        </w:tabs>
        <w:spacing w:before="0" w:after="0"/>
        <w:ind w:left="703" w:hanging="360"/>
        <w:rPr>
          <w:b w:val="0"/>
          <w:color w:val="000000" w:themeColor="text1"/>
        </w:rPr>
      </w:pPr>
      <w:sdt>
        <w:sdtPr>
          <w:rPr>
            <w:rFonts w:ascii="MS Gothic" w:eastAsia="MS Gothic" w:hAnsi="MS Gothic"/>
            <w:color w:val="000000" w:themeColor="text1"/>
            <w:shd w:val="clear" w:color="auto" w:fill="FFFFFF"/>
          </w:rPr>
          <w:id w:val="73484463"/>
          <w14:checkbox>
            <w14:checked w14:val="0"/>
            <w14:checkedState w14:val="2612" w14:font="MS Gothic"/>
            <w14:uncheckedState w14:val="2610" w14:font="MS Gothic"/>
          </w14:checkbox>
        </w:sdtPr>
        <w:sdtEndPr/>
        <w:sdtContent>
          <w:r w:rsidR="00263852" w:rsidRPr="00BA1677">
            <w:rPr>
              <w:rFonts w:ascii="MS Gothic" w:eastAsia="MS Gothic" w:hAnsi="MS Gothic" w:hint="eastAsia"/>
              <w:color w:val="000000" w:themeColor="text1"/>
              <w:shd w:val="clear" w:color="auto" w:fill="FFFFFF"/>
            </w:rPr>
            <w:t>☐</w:t>
          </w:r>
        </w:sdtContent>
      </w:sdt>
      <w:bookmarkEnd w:id="29"/>
      <w:r w:rsidR="00263852">
        <w:rPr>
          <w:b w:val="0"/>
          <w:color w:val="000000" w:themeColor="text1"/>
          <w:sz w:val="22"/>
        </w:rPr>
        <w:t xml:space="preserve">  </w:t>
      </w:r>
      <w:r w:rsidR="00374E5E" w:rsidRPr="009E51E5">
        <w:rPr>
          <w:b w:val="0"/>
          <w:color w:val="000000" w:themeColor="text1"/>
        </w:rPr>
        <w:t xml:space="preserve">plan confirmation. </w:t>
      </w:r>
    </w:p>
    <w:p w:rsidR="00374E5E" w:rsidRPr="009E51E5" w:rsidRDefault="008F3F2B" w:rsidP="00BA1677">
      <w:pPr>
        <w:pStyle w:val="tablehead1"/>
        <w:tabs>
          <w:tab w:val="left" w:pos="703"/>
        </w:tabs>
        <w:spacing w:before="0" w:after="0"/>
        <w:ind w:left="703" w:hanging="360"/>
        <w:rPr>
          <w:b w:val="0"/>
          <w:color w:val="000000" w:themeColor="text1"/>
        </w:rPr>
      </w:pPr>
      <w:sdt>
        <w:sdtPr>
          <w:rPr>
            <w:rFonts w:ascii="MS Gothic" w:eastAsia="MS Gothic" w:hAnsi="MS Gothic"/>
            <w:color w:val="000000" w:themeColor="text1"/>
            <w:shd w:val="clear" w:color="auto" w:fill="FFFFFF"/>
          </w:rPr>
          <w:id w:val="-1507051081"/>
          <w14:checkbox>
            <w14:checked w14:val="0"/>
            <w14:checkedState w14:val="2612" w14:font="MS Gothic"/>
            <w14:uncheckedState w14:val="2610" w14:font="MS Gothic"/>
          </w14:checkbox>
        </w:sdtPr>
        <w:sdtEndPr/>
        <w:sdtContent>
          <w:r w:rsidR="00263852" w:rsidRPr="00BA1677">
            <w:rPr>
              <w:rFonts w:ascii="MS Gothic" w:eastAsia="MS Gothic" w:hAnsi="MS Gothic" w:hint="eastAsia"/>
              <w:color w:val="000000" w:themeColor="text1"/>
              <w:shd w:val="clear" w:color="auto" w:fill="FFFFFF"/>
            </w:rPr>
            <w:t>☐</w:t>
          </w:r>
        </w:sdtContent>
      </w:sdt>
      <w:r w:rsidR="00263852">
        <w:rPr>
          <w:rFonts w:ascii="Times New Roman" w:hAnsi="Times New Roman"/>
          <w:b w:val="0"/>
          <w:color w:val="000000" w:themeColor="text1"/>
          <w:sz w:val="20"/>
          <w:szCs w:val="20"/>
        </w:rPr>
        <w:t xml:space="preserve">  </w:t>
      </w:r>
      <w:r w:rsidR="00374E5E" w:rsidRPr="009E51E5">
        <w:rPr>
          <w:b w:val="0"/>
          <w:color w:val="000000" w:themeColor="text1"/>
        </w:rPr>
        <w:t xml:space="preserve">entry of discharge.    </w:t>
      </w:r>
    </w:p>
    <w:p w:rsidR="00374E5E" w:rsidRDefault="008F3F2B" w:rsidP="00BA1677">
      <w:pPr>
        <w:pStyle w:val="tablehead1"/>
        <w:tabs>
          <w:tab w:val="left" w:pos="703"/>
        </w:tabs>
        <w:spacing w:before="0" w:after="0"/>
        <w:ind w:left="706" w:hanging="360"/>
        <w:rPr>
          <w:rStyle w:val="arial10"/>
          <w:b w:val="0"/>
        </w:rPr>
      </w:pPr>
      <w:sdt>
        <w:sdtPr>
          <w:rPr>
            <w:rFonts w:ascii="MS Gothic" w:eastAsia="MS Gothic" w:hAnsi="MS Gothic"/>
            <w:color w:val="000000" w:themeColor="text1"/>
            <w:sz w:val="20"/>
            <w:shd w:val="clear" w:color="auto" w:fill="FFFFFF"/>
          </w:rPr>
          <w:id w:val="2043091623"/>
          <w14:checkbox>
            <w14:checked w14:val="0"/>
            <w14:checkedState w14:val="2612" w14:font="MS Gothic"/>
            <w14:uncheckedState w14:val="2610" w14:font="MS Gothic"/>
          </w14:checkbox>
        </w:sdtPr>
        <w:sdtEndPr/>
        <w:sdtContent>
          <w:r w:rsidR="00263852" w:rsidRPr="00BA1677">
            <w:rPr>
              <w:rFonts w:ascii="MS Gothic" w:eastAsia="MS Gothic" w:hAnsi="MS Gothic" w:hint="eastAsia"/>
              <w:color w:val="000000" w:themeColor="text1"/>
              <w:shd w:val="clear" w:color="auto" w:fill="FFFFFF"/>
            </w:rPr>
            <w:t>☐</w:t>
          </w:r>
        </w:sdtContent>
      </w:sdt>
      <w:r w:rsidR="00263852">
        <w:rPr>
          <w:rFonts w:ascii="Times New Roman" w:hAnsi="Times New Roman"/>
          <w:b w:val="0"/>
          <w:color w:val="000000" w:themeColor="text1"/>
          <w:sz w:val="20"/>
          <w:szCs w:val="20"/>
        </w:rPr>
        <w:t xml:space="preserve">  </w:t>
      </w:r>
      <w:r w:rsidR="00374E5E" w:rsidRPr="009E51E5">
        <w:rPr>
          <w:b w:val="0"/>
          <w:color w:val="000000" w:themeColor="text1"/>
        </w:rPr>
        <w:t>other</w:t>
      </w:r>
      <w:r w:rsidR="00020BCE">
        <w:rPr>
          <w:b w:val="0"/>
          <w:color w:val="000000" w:themeColor="text1"/>
        </w:rPr>
        <w:t xml:space="preserve">  </w:t>
      </w:r>
      <w:sdt>
        <w:sdtPr>
          <w:rPr>
            <w:rStyle w:val="arial10"/>
            <w:b w:val="0"/>
          </w:rPr>
          <w:id w:val="-1773921814"/>
          <w:placeholder>
            <w:docPart w:val="28DF11813B784667B11330E478D02F1D"/>
          </w:placeholder>
          <w:temporary/>
          <w:showingPlcHdr/>
        </w:sdtPr>
        <w:sdtEndPr>
          <w:rPr>
            <w:rStyle w:val="DefaultParagraphFont"/>
            <w:bCs w:val="0"/>
            <w:sz w:val="14"/>
          </w:rPr>
        </w:sdtEndPr>
        <w:sdtContent>
          <w:r w:rsidR="00BA1677" w:rsidRPr="00BA1677">
            <w:rPr>
              <w:rStyle w:val="PlaceholderText"/>
              <w:b w:val="0"/>
              <w:color w:val="D9D9D9" w:themeColor="background1" w:themeShade="D9"/>
              <w:sz w:val="20"/>
              <w:szCs w:val="20"/>
            </w:rPr>
            <w:t>Click or tap here to enter text</w:t>
          </w:r>
        </w:sdtContent>
      </w:sdt>
    </w:p>
    <w:p w:rsidR="006B4E45" w:rsidRPr="00BA1677" w:rsidRDefault="006B4E45" w:rsidP="00BA1677">
      <w:pPr>
        <w:pStyle w:val="tablehead1"/>
        <w:tabs>
          <w:tab w:val="left" w:pos="703"/>
        </w:tabs>
        <w:spacing w:before="0" w:after="0"/>
        <w:ind w:left="706" w:hanging="360"/>
        <w:rPr>
          <w:b w:val="0"/>
          <w:color w:val="000000" w:themeColor="text1"/>
          <w:shd w:val="clear" w:color="auto" w:fill="FFFFFF" w:themeFill="background1"/>
        </w:rPr>
      </w:pPr>
    </w:p>
    <w:p w:rsidR="00374E5E" w:rsidRDefault="00374E5E" w:rsidP="00263852">
      <w:pPr>
        <w:pStyle w:val="planheading"/>
        <w:rPr>
          <w:shd w:val="clear" w:color="auto" w:fill="FFFFFF"/>
        </w:rPr>
      </w:pPr>
      <w:r>
        <w:rPr>
          <w:shd w:val="clear" w:color="auto" w:fill="FFFFFF"/>
        </w:rPr>
        <w:t>7.2   Unless otherwise ordered, the trustee retains all lien avoidance rights provided by statute.</w:t>
      </w:r>
    </w:p>
    <w:p w:rsidR="00BA1677" w:rsidRDefault="00BA1677" w:rsidP="00263852">
      <w:pPr>
        <w:pStyle w:val="planheading"/>
        <w:rPr>
          <w:shd w:val="clear" w:color="auto" w:fill="FFFFFF"/>
        </w:rPr>
      </w:pPr>
    </w:p>
    <w:tbl>
      <w:tblPr>
        <w:tblW w:w="11449" w:type="dxa"/>
        <w:tblInd w:w="30" w:type="dxa"/>
        <w:tblBorders>
          <w:left w:val="single" w:sz="4" w:space="0" w:color="BFBFBF" w:themeColor="background1" w:themeShade="BF"/>
          <w:bottom w:val="single" w:sz="18" w:space="0" w:color="BFBFBF" w:themeColor="background1" w:themeShade="BF"/>
          <w:right w:val="single" w:sz="4" w:space="0" w:color="BFBFBF" w:themeColor="background1" w:themeShade="BF"/>
        </w:tblBorders>
        <w:tblLayout w:type="fixed"/>
        <w:tblCellMar>
          <w:left w:w="120" w:type="dxa"/>
          <w:right w:w="120" w:type="dxa"/>
        </w:tblCellMar>
        <w:tblLook w:val="0000" w:firstRow="0" w:lastRow="0" w:firstColumn="0" w:lastColumn="0" w:noHBand="0" w:noVBand="0"/>
      </w:tblPr>
      <w:tblGrid>
        <w:gridCol w:w="916"/>
        <w:gridCol w:w="10533"/>
      </w:tblGrid>
      <w:tr w:rsidR="00516956" w:rsidRPr="009E51E5" w:rsidTr="00BA1677">
        <w:trPr>
          <w:trHeight w:val="207"/>
        </w:trPr>
        <w:tc>
          <w:tcPr>
            <w:tcW w:w="916" w:type="dxa"/>
            <w:tcBorders>
              <w:left w:val="nil"/>
              <w:bottom w:val="single" w:sz="12" w:space="0" w:color="auto"/>
            </w:tcBorders>
            <w:shd w:val="clear" w:color="auto" w:fill="000000"/>
          </w:tcPr>
          <w:p w:rsidR="00516956" w:rsidRPr="009E51E5" w:rsidRDefault="00516956" w:rsidP="004304A2">
            <w:pPr>
              <w:pStyle w:val="Partlabel"/>
              <w:rPr>
                <w:bCs w:val="0"/>
                <w:color w:val="000000" w:themeColor="text1"/>
                <w:sz w:val="24"/>
                <w:szCs w:val="24"/>
              </w:rPr>
            </w:pPr>
            <w:r w:rsidRPr="00E6753B">
              <w:rPr>
                <w:color w:val="FFFFFF" w:themeColor="background1"/>
              </w:rPr>
              <w:t xml:space="preserve">Part </w:t>
            </w:r>
            <w:r>
              <w:rPr>
                <w:color w:val="FFFFFF" w:themeColor="background1"/>
              </w:rPr>
              <w:t>8</w:t>
            </w:r>
            <w:r w:rsidRPr="00E6753B">
              <w:rPr>
                <w:color w:val="FFFFFF" w:themeColor="background1"/>
              </w:rPr>
              <w:t xml:space="preserve">: </w:t>
            </w:r>
            <w:r w:rsidRPr="009E51E5">
              <w:rPr>
                <w:color w:val="000000" w:themeColor="text1"/>
              </w:rPr>
              <w:t xml:space="preserve"> </w:t>
            </w:r>
          </w:p>
        </w:tc>
        <w:tc>
          <w:tcPr>
            <w:tcW w:w="10533" w:type="dxa"/>
            <w:tcBorders>
              <w:bottom w:val="single" w:sz="12" w:space="0" w:color="auto"/>
              <w:right w:val="nil"/>
            </w:tcBorders>
            <w:shd w:val="clear" w:color="auto" w:fill="auto"/>
          </w:tcPr>
          <w:p w:rsidR="00516956" w:rsidRPr="009E51E5" w:rsidRDefault="00516956" w:rsidP="004304A2">
            <w:pPr>
              <w:pStyle w:val="formdate"/>
              <w:tabs>
                <w:tab w:val="clear" w:pos="2880"/>
                <w:tab w:val="clear" w:pos="5400"/>
                <w:tab w:val="center" w:pos="1050"/>
              </w:tabs>
              <w:spacing w:before="60" w:after="60"/>
              <w:ind w:left="150"/>
              <w:rPr>
                <w:bCs w:val="0"/>
                <w:color w:val="000000" w:themeColor="text1"/>
                <w:sz w:val="24"/>
                <w:szCs w:val="24"/>
              </w:rPr>
            </w:pPr>
            <w:r>
              <w:rPr>
                <w:rFonts w:ascii="Arial Black" w:hAnsi="Arial Black" w:cs="Times New Roman"/>
                <w:color w:val="000000" w:themeColor="text1"/>
              </w:rPr>
              <w:t>Nonstandard Plan Provisions</w:t>
            </w:r>
          </w:p>
        </w:tc>
      </w:tr>
    </w:tbl>
    <w:p w:rsidR="00516956" w:rsidRDefault="00516956" w:rsidP="00516956">
      <w:pPr>
        <w:pStyle w:val="plantext"/>
      </w:pPr>
    </w:p>
    <w:p w:rsidR="00516956" w:rsidRPr="0091207E" w:rsidRDefault="00516956" w:rsidP="00516956">
      <w:pPr>
        <w:pStyle w:val="planheading"/>
        <w:rPr>
          <w:i/>
        </w:rPr>
      </w:pPr>
      <w:r w:rsidRPr="002E75D4">
        <w:t>8.1</w:t>
      </w:r>
      <w:r>
        <w:t xml:space="preserve">  </w:t>
      </w:r>
      <w:r w:rsidRPr="002E75D4">
        <w:t>Check “None” or List Nonstandard Plan Provisions</w:t>
      </w:r>
      <w:r w:rsidRPr="009E51E5">
        <w:rPr>
          <w:i/>
        </w:rPr>
        <w:t xml:space="preserve">  </w:t>
      </w:r>
    </w:p>
    <w:p w:rsidR="00516956" w:rsidRPr="009E51E5" w:rsidRDefault="008F3F2B" w:rsidP="00516956">
      <w:pPr>
        <w:pStyle w:val="plantext"/>
        <w:rPr>
          <w:b/>
        </w:rPr>
      </w:pPr>
      <w:sdt>
        <w:sdtPr>
          <w:rPr>
            <w:b/>
            <w:sz w:val="24"/>
            <w:szCs w:val="24"/>
          </w:rPr>
          <w:id w:val="-2138019218"/>
          <w14:checkbox>
            <w14:checked w14:val="0"/>
            <w14:checkedState w14:val="2612" w14:font="MS Gothic"/>
            <w14:uncheckedState w14:val="2610" w14:font="MS Gothic"/>
          </w14:checkbox>
        </w:sdtPr>
        <w:sdtEndPr/>
        <w:sdtContent>
          <w:r w:rsidR="00516956">
            <w:rPr>
              <w:rFonts w:ascii="MS Gothic" w:eastAsia="MS Gothic" w:hAnsi="MS Gothic" w:hint="eastAsia"/>
              <w:b/>
              <w:sz w:val="24"/>
              <w:szCs w:val="24"/>
            </w:rPr>
            <w:t>☐</w:t>
          </w:r>
        </w:sdtContent>
      </w:sdt>
      <w:r w:rsidR="00516956" w:rsidRPr="009E51E5">
        <w:rPr>
          <w:b/>
        </w:rPr>
        <w:t xml:space="preserve"> </w:t>
      </w:r>
      <w:r w:rsidR="00516956">
        <w:rPr>
          <w:b/>
        </w:rPr>
        <w:t xml:space="preserve">  </w:t>
      </w:r>
      <w:r w:rsidR="00516956" w:rsidRPr="009E51E5">
        <w:rPr>
          <w:b/>
        </w:rPr>
        <w:t xml:space="preserve">None. </w:t>
      </w:r>
      <w:r w:rsidR="00516956" w:rsidRPr="00516956">
        <w:rPr>
          <w:i/>
        </w:rPr>
        <w:t xml:space="preserve">If “None” is checked, the rest of </w:t>
      </w:r>
      <w:r w:rsidR="00516956" w:rsidRPr="00516956">
        <w:rPr>
          <w:rFonts w:cs="Arial"/>
          <w:i/>
        </w:rPr>
        <w:t xml:space="preserve">Part 8 </w:t>
      </w:r>
      <w:r w:rsidR="00516956" w:rsidRPr="00516956">
        <w:rPr>
          <w:i/>
        </w:rPr>
        <w:t>need not be completed or reproduced</w:t>
      </w:r>
      <w:r w:rsidR="00516956" w:rsidRPr="009E51E5">
        <w:t>.</w:t>
      </w:r>
    </w:p>
    <w:p w:rsidR="00516956" w:rsidRPr="00516956" w:rsidRDefault="00516956" w:rsidP="00516956">
      <w:pPr>
        <w:pStyle w:val="plantext"/>
        <w:ind w:left="90" w:right="-270"/>
        <w:rPr>
          <w:rFonts w:eastAsia="Times New Roman"/>
          <w:i/>
          <w:szCs w:val="20"/>
        </w:rPr>
      </w:pPr>
      <w:r w:rsidRPr="00516956">
        <w:rPr>
          <w:rFonts w:eastAsia="Times New Roman"/>
          <w:i/>
          <w:szCs w:val="20"/>
        </w:rPr>
        <w:t xml:space="preserve">Under Bankruptcy Rule 3015(c), nonstandard provisions must be set forth below.  A nonstandard provision is a provision not otherwise included in the Local Form 3015-1(a) or deviating from it.  Nonstandard provisions set out elsewhere in this plan are ineffective.  </w:t>
      </w:r>
    </w:p>
    <w:p w:rsidR="00516956" w:rsidRDefault="00516956" w:rsidP="00516956">
      <w:pPr>
        <w:pStyle w:val="planheading"/>
        <w:rPr>
          <w:i/>
        </w:rPr>
      </w:pPr>
      <w:r w:rsidRPr="00516956">
        <w:rPr>
          <w:i/>
        </w:rPr>
        <w:t xml:space="preserve">The following plan provisions will be effective only if there is a check in the box “Included” in § 1.3. </w:t>
      </w:r>
    </w:p>
    <w:p w:rsidR="00516956" w:rsidRDefault="008F3F2B" w:rsidP="00516956">
      <w:pPr>
        <w:pStyle w:val="plantext"/>
      </w:pPr>
      <w:sdt>
        <w:sdtPr>
          <w:rPr>
            <w:rStyle w:val="arial10"/>
          </w:rPr>
          <w:id w:val="-1926482072"/>
          <w:placeholder>
            <w:docPart w:val="E7E66AB0650B424EAED193DA0B6499B0"/>
          </w:placeholder>
          <w:temporary/>
          <w:showingPlcHdr/>
        </w:sdtPr>
        <w:sdtEndPr>
          <w:rPr>
            <w:rStyle w:val="DefaultParagraphFont"/>
            <w:bCs/>
            <w:sz w:val="14"/>
            <w:szCs w:val="16"/>
          </w:rPr>
        </w:sdtEndPr>
        <w:sdtContent>
          <w:r w:rsidR="00BA1677" w:rsidRPr="00334160">
            <w:rPr>
              <w:rStyle w:val="PlaceholderText"/>
              <w:color w:val="D9D9D9" w:themeColor="background1" w:themeShade="D9"/>
              <w:sz w:val="20"/>
              <w:szCs w:val="20"/>
              <w:u w:val="single"/>
            </w:rPr>
            <w:t>Click or tap here to enter text</w:t>
          </w:r>
        </w:sdtContent>
      </w:sdt>
    </w:p>
    <w:p w:rsidR="00516956" w:rsidRDefault="00516956" w:rsidP="00516956">
      <w:pPr>
        <w:pStyle w:val="plantext"/>
      </w:pPr>
    </w:p>
    <w:p w:rsidR="00516956" w:rsidRPr="00516956" w:rsidRDefault="00516956" w:rsidP="00516956">
      <w:pPr>
        <w:pStyle w:val="plantext"/>
      </w:pPr>
    </w:p>
    <w:tbl>
      <w:tblPr>
        <w:tblW w:w="11361" w:type="dxa"/>
        <w:tblInd w:w="25" w:type="dxa"/>
        <w:tblBorders>
          <w:left w:val="single" w:sz="4" w:space="0" w:color="BFBFBF" w:themeColor="background1" w:themeShade="BF"/>
          <w:bottom w:val="single" w:sz="18" w:space="0" w:color="BFBFBF" w:themeColor="background1" w:themeShade="BF"/>
          <w:right w:val="single" w:sz="4" w:space="0" w:color="BFBFBF" w:themeColor="background1" w:themeShade="BF"/>
        </w:tblBorders>
        <w:tblLayout w:type="fixed"/>
        <w:tblCellMar>
          <w:left w:w="120" w:type="dxa"/>
          <w:right w:w="120" w:type="dxa"/>
        </w:tblCellMar>
        <w:tblLook w:val="0000" w:firstRow="0" w:lastRow="0" w:firstColumn="0" w:lastColumn="0" w:noHBand="0" w:noVBand="0"/>
      </w:tblPr>
      <w:tblGrid>
        <w:gridCol w:w="900"/>
        <w:gridCol w:w="10461"/>
      </w:tblGrid>
      <w:tr w:rsidR="009E51E5" w:rsidRPr="009E51E5" w:rsidTr="00516956">
        <w:trPr>
          <w:trHeight w:val="315"/>
        </w:trPr>
        <w:tc>
          <w:tcPr>
            <w:tcW w:w="900" w:type="dxa"/>
            <w:tcBorders>
              <w:bottom w:val="single" w:sz="12" w:space="0" w:color="auto"/>
            </w:tcBorders>
            <w:shd w:val="clear" w:color="auto" w:fill="000000"/>
            <w:tcMar>
              <w:right w:w="14" w:type="dxa"/>
            </w:tcMar>
            <w:vAlign w:val="center"/>
          </w:tcPr>
          <w:p w:rsidR="00CF7DE1" w:rsidRPr="00E3395B" w:rsidRDefault="00E3395B" w:rsidP="00E3395B">
            <w:pPr>
              <w:widowControl w:val="0"/>
              <w:autoSpaceDE w:val="0"/>
              <w:autoSpaceDN w:val="0"/>
              <w:adjustRightInd w:val="0"/>
              <w:spacing w:before="60" w:after="60" w:line="240" w:lineRule="auto"/>
              <w:rPr>
                <w:rFonts w:ascii="Arial Black" w:eastAsia="Times New Roman" w:hAnsi="Arial Black" w:cs="Arial"/>
                <w:bCs/>
                <w:color w:val="000000" w:themeColor="text1"/>
                <w:szCs w:val="16"/>
              </w:rPr>
            </w:pPr>
            <w:r w:rsidRPr="00E3395B">
              <w:rPr>
                <w:rFonts w:ascii="Arial Black" w:hAnsi="Arial Black"/>
                <w:color w:val="FFFFFF" w:themeColor="background1"/>
                <w:szCs w:val="16"/>
              </w:rPr>
              <w:t>Part 9:</w:t>
            </w:r>
          </w:p>
        </w:tc>
        <w:tc>
          <w:tcPr>
            <w:tcW w:w="10461" w:type="dxa"/>
            <w:tcBorders>
              <w:bottom w:val="single" w:sz="12" w:space="0" w:color="auto"/>
              <w:right w:val="nil"/>
            </w:tcBorders>
            <w:shd w:val="clear" w:color="auto" w:fill="auto"/>
            <w:vAlign w:val="center"/>
          </w:tcPr>
          <w:p w:rsidR="00CF7DE1" w:rsidRPr="009E51E5" w:rsidRDefault="00CF7DE1" w:rsidP="00D169C2">
            <w:pPr>
              <w:pStyle w:val="formdate"/>
              <w:tabs>
                <w:tab w:val="clear" w:pos="2880"/>
                <w:tab w:val="clear" w:pos="5400"/>
              </w:tabs>
              <w:spacing w:before="60" w:after="60"/>
              <w:rPr>
                <w:rFonts w:ascii="Arial Black" w:hAnsi="Arial Black" w:cs="Times New Roman"/>
                <w:color w:val="000000" w:themeColor="text1"/>
              </w:rPr>
            </w:pPr>
            <w:r w:rsidRPr="00C04A94">
              <w:rPr>
                <w:rFonts w:ascii="Arial Black" w:hAnsi="Arial Black" w:cs="Times New Roman"/>
                <w:color w:val="000000" w:themeColor="text1"/>
              </w:rPr>
              <w:t>Signature</w:t>
            </w:r>
            <w:r w:rsidR="00C04A94" w:rsidRPr="00C04A94">
              <w:rPr>
                <w:rFonts w:ascii="Arial Black" w:hAnsi="Arial Black" w:cs="Times New Roman"/>
                <w:color w:val="000000" w:themeColor="text1"/>
              </w:rPr>
              <w:t>(</w:t>
            </w:r>
            <w:r w:rsidR="00F00A7A" w:rsidRPr="00C04A94">
              <w:rPr>
                <w:rFonts w:ascii="Arial Black" w:hAnsi="Arial Black" w:cs="Times New Roman"/>
                <w:color w:val="000000" w:themeColor="text1"/>
              </w:rPr>
              <w:t>s</w:t>
            </w:r>
            <w:r w:rsidR="00C04A94" w:rsidRPr="00C04A94">
              <w:rPr>
                <w:rFonts w:ascii="Arial Black" w:hAnsi="Arial Black" w:cs="Times New Roman"/>
                <w:color w:val="000000" w:themeColor="text1"/>
              </w:rPr>
              <w:t>)</w:t>
            </w:r>
            <w:r w:rsidRPr="00C04A94">
              <w:rPr>
                <w:rFonts w:ascii="Arial Black" w:hAnsi="Arial Black"/>
                <w:color w:val="000000" w:themeColor="text1"/>
              </w:rPr>
              <w:t>:</w:t>
            </w:r>
          </w:p>
        </w:tc>
      </w:tr>
    </w:tbl>
    <w:p w:rsidR="00516956" w:rsidRDefault="00516956" w:rsidP="00516956">
      <w:pPr>
        <w:pStyle w:val="plantext"/>
      </w:pPr>
    </w:p>
    <w:p w:rsidR="00516956" w:rsidRPr="00516956" w:rsidRDefault="00516956" w:rsidP="00516956">
      <w:pPr>
        <w:pStyle w:val="planheading"/>
      </w:pPr>
      <w:r w:rsidRPr="009912FF">
        <w:t>9.1</w:t>
      </w:r>
      <w:r>
        <w:t xml:space="preserve">  </w:t>
      </w:r>
      <w:r w:rsidRPr="009912FF">
        <w:t>Signatures of Debtor</w:t>
      </w:r>
      <w:r>
        <w:t>(</w:t>
      </w:r>
      <w:r w:rsidRPr="009912FF">
        <w:t>s</w:t>
      </w:r>
      <w:r>
        <w:t>)</w:t>
      </w:r>
      <w:r w:rsidRPr="009912FF">
        <w:t xml:space="preserve"> and Debtor(s)’ Attorney</w:t>
      </w:r>
      <w:r w:rsidRPr="009912FF">
        <w:rPr>
          <w:i/>
        </w:rPr>
        <w:t xml:space="preserve">  </w:t>
      </w:r>
    </w:p>
    <w:p w:rsidR="00516956" w:rsidRDefault="00516956" w:rsidP="009912FF">
      <w:pPr>
        <w:widowControl w:val="0"/>
        <w:tabs>
          <w:tab w:val="left" w:pos="333"/>
          <w:tab w:val="left" w:pos="4110"/>
          <w:tab w:val="left" w:pos="4473"/>
          <w:tab w:val="left" w:pos="8790"/>
          <w:tab w:val="left" w:pos="9224"/>
        </w:tabs>
        <w:autoSpaceDE w:val="0"/>
        <w:autoSpaceDN w:val="0"/>
        <w:adjustRightInd w:val="0"/>
        <w:spacing w:before="120" w:after="0" w:line="240" w:lineRule="auto"/>
        <w:ind w:right="-187"/>
        <w:rPr>
          <w:rFonts w:cs="Arial"/>
          <w:i/>
          <w:color w:val="000000" w:themeColor="text1"/>
          <w:szCs w:val="16"/>
        </w:rPr>
      </w:pPr>
      <w:r>
        <w:rPr>
          <w:rFonts w:cs="Arial"/>
          <w:i/>
          <w:color w:val="000000" w:themeColor="text1"/>
          <w:szCs w:val="16"/>
        </w:rPr>
        <w:t xml:space="preserve">The Debtor(s) and attorney for the Debtor(s), if any, must sign below.  </w:t>
      </w:r>
    </w:p>
    <w:p w:rsidR="00A04775" w:rsidRDefault="00A04775" w:rsidP="009912FF">
      <w:pPr>
        <w:widowControl w:val="0"/>
        <w:tabs>
          <w:tab w:val="left" w:pos="333"/>
          <w:tab w:val="left" w:pos="4110"/>
          <w:tab w:val="left" w:pos="4473"/>
          <w:tab w:val="left" w:pos="8790"/>
          <w:tab w:val="left" w:pos="9224"/>
        </w:tabs>
        <w:autoSpaceDE w:val="0"/>
        <w:autoSpaceDN w:val="0"/>
        <w:adjustRightInd w:val="0"/>
        <w:spacing w:before="120" w:after="0" w:line="240" w:lineRule="auto"/>
        <w:ind w:right="-187"/>
        <w:rPr>
          <w:rFonts w:cs="Arial"/>
          <w:i/>
          <w:color w:val="000000" w:themeColor="text1"/>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395"/>
      </w:tblGrid>
      <w:tr w:rsidR="00A04775" w:rsidTr="00E06C8F">
        <w:trPr>
          <w:trHeight w:val="976"/>
        </w:trPr>
        <w:tc>
          <w:tcPr>
            <w:tcW w:w="5395" w:type="dxa"/>
          </w:tcPr>
          <w:p w:rsidR="00A04775" w:rsidRDefault="00A04775" w:rsidP="00A04775">
            <w:pPr>
              <w:widowControl w:val="0"/>
              <w:tabs>
                <w:tab w:val="left" w:pos="333"/>
                <w:tab w:val="left" w:pos="4110"/>
                <w:tab w:val="left" w:pos="4473"/>
                <w:tab w:val="left" w:pos="8790"/>
                <w:tab w:val="left" w:pos="9224"/>
              </w:tabs>
              <w:autoSpaceDE w:val="0"/>
              <w:autoSpaceDN w:val="0"/>
              <w:adjustRightInd w:val="0"/>
              <w:spacing w:after="0" w:line="240" w:lineRule="auto"/>
              <w:ind w:right="-187"/>
              <w:rPr>
                <w:rStyle w:val="highlight"/>
                <w:rFonts w:cs="Arial"/>
                <w:color w:val="000000" w:themeColor="text1"/>
                <w:sz w:val="16"/>
                <w:szCs w:val="16"/>
              </w:rPr>
            </w:pPr>
            <w:r w:rsidRPr="000864BB">
              <w:rPr>
                <w:rFonts w:ascii="Wingdings" w:hAnsi="Wingdings" w:cs="Wingdings"/>
                <w:sz w:val="44"/>
                <w:szCs w:val="44"/>
              </w:rPr>
              <w:t></w:t>
            </w:r>
            <w:r w:rsidRPr="00616FA0">
              <w:rPr>
                <w:rFonts w:cs="Arial"/>
              </w:rPr>
              <w:t>______________________</w:t>
            </w:r>
            <w:r>
              <w:rPr>
                <w:rFonts w:cs="Arial"/>
              </w:rPr>
              <w:t>___________________</w:t>
            </w:r>
          </w:p>
          <w:p w:rsidR="00A04775" w:rsidRDefault="00A04775" w:rsidP="00A04775">
            <w:pPr>
              <w:widowControl w:val="0"/>
              <w:tabs>
                <w:tab w:val="left" w:pos="333"/>
                <w:tab w:val="left" w:pos="4110"/>
                <w:tab w:val="left" w:pos="4473"/>
                <w:tab w:val="left" w:pos="8790"/>
                <w:tab w:val="left" w:pos="9224"/>
              </w:tabs>
              <w:autoSpaceDE w:val="0"/>
              <w:autoSpaceDN w:val="0"/>
              <w:adjustRightInd w:val="0"/>
              <w:spacing w:after="0" w:line="240" w:lineRule="auto"/>
              <w:ind w:right="-187"/>
              <w:rPr>
                <w:rStyle w:val="highlight"/>
                <w:rFonts w:cs="Arial"/>
                <w:color w:val="000000" w:themeColor="text1"/>
                <w:sz w:val="16"/>
                <w:szCs w:val="16"/>
              </w:rPr>
            </w:pPr>
            <w:r w:rsidRPr="00DB637D">
              <w:t>Signature of Debtor 1</w:t>
            </w:r>
          </w:p>
        </w:tc>
        <w:tc>
          <w:tcPr>
            <w:tcW w:w="5395" w:type="dxa"/>
          </w:tcPr>
          <w:p w:rsidR="00A04775" w:rsidRDefault="00A04775" w:rsidP="00A04775">
            <w:pPr>
              <w:widowControl w:val="0"/>
              <w:tabs>
                <w:tab w:val="left" w:pos="333"/>
                <w:tab w:val="left" w:pos="4110"/>
                <w:tab w:val="left" w:pos="4473"/>
                <w:tab w:val="left" w:pos="8790"/>
                <w:tab w:val="left" w:pos="9224"/>
              </w:tabs>
              <w:autoSpaceDE w:val="0"/>
              <w:autoSpaceDN w:val="0"/>
              <w:adjustRightInd w:val="0"/>
              <w:spacing w:after="0" w:line="240" w:lineRule="auto"/>
              <w:ind w:right="-187"/>
              <w:rPr>
                <w:rStyle w:val="highlight"/>
                <w:rFonts w:cs="Arial"/>
                <w:color w:val="000000" w:themeColor="text1"/>
                <w:sz w:val="16"/>
                <w:szCs w:val="16"/>
              </w:rPr>
            </w:pPr>
            <w:r w:rsidRPr="000864BB">
              <w:rPr>
                <w:rFonts w:ascii="Wingdings" w:hAnsi="Wingdings" w:cs="Wingdings"/>
                <w:sz w:val="44"/>
                <w:szCs w:val="44"/>
              </w:rPr>
              <w:t></w:t>
            </w:r>
            <w:r w:rsidRPr="00616FA0">
              <w:rPr>
                <w:rFonts w:cs="Arial"/>
              </w:rPr>
              <w:t>______________________</w:t>
            </w:r>
            <w:r>
              <w:rPr>
                <w:rFonts w:cs="Arial"/>
              </w:rPr>
              <w:t>___________________</w:t>
            </w:r>
          </w:p>
          <w:p w:rsidR="00A04775" w:rsidRDefault="00A04775" w:rsidP="00A04775">
            <w:pPr>
              <w:widowControl w:val="0"/>
              <w:tabs>
                <w:tab w:val="left" w:pos="333"/>
                <w:tab w:val="left" w:pos="4110"/>
                <w:tab w:val="left" w:pos="4473"/>
                <w:tab w:val="left" w:pos="8790"/>
                <w:tab w:val="left" w:pos="9224"/>
              </w:tabs>
              <w:autoSpaceDE w:val="0"/>
              <w:autoSpaceDN w:val="0"/>
              <w:adjustRightInd w:val="0"/>
              <w:spacing w:after="0" w:line="240" w:lineRule="auto"/>
              <w:ind w:right="-187"/>
              <w:rPr>
                <w:rStyle w:val="highlight"/>
                <w:rFonts w:cs="Arial"/>
                <w:color w:val="000000" w:themeColor="text1"/>
                <w:sz w:val="16"/>
                <w:szCs w:val="16"/>
              </w:rPr>
            </w:pPr>
            <w:r w:rsidRPr="00DB637D">
              <w:t xml:space="preserve">Signature of Debtor </w:t>
            </w:r>
            <w:r>
              <w:t>2</w:t>
            </w:r>
          </w:p>
        </w:tc>
      </w:tr>
      <w:tr w:rsidR="00A04775" w:rsidTr="006E0367">
        <w:tc>
          <w:tcPr>
            <w:tcW w:w="5395" w:type="dxa"/>
          </w:tcPr>
          <w:p w:rsidR="00A04775" w:rsidRPr="00A04775" w:rsidRDefault="00A04775" w:rsidP="00A04775">
            <w:pPr>
              <w:widowControl w:val="0"/>
              <w:tabs>
                <w:tab w:val="left" w:pos="333"/>
                <w:tab w:val="left" w:pos="4110"/>
                <w:tab w:val="left" w:pos="4473"/>
                <w:tab w:val="left" w:pos="8790"/>
                <w:tab w:val="left" w:pos="9224"/>
              </w:tabs>
              <w:autoSpaceDE w:val="0"/>
              <w:autoSpaceDN w:val="0"/>
              <w:adjustRightInd w:val="0"/>
              <w:spacing w:before="120" w:after="0" w:line="240" w:lineRule="auto"/>
              <w:ind w:right="-187"/>
              <w:rPr>
                <w:u w:val="single"/>
              </w:rPr>
            </w:pPr>
            <w:r>
              <w:rPr>
                <w:rFonts w:cs="Arial"/>
              </w:rPr>
              <w:t xml:space="preserve">Executed on </w:t>
            </w:r>
            <w:r w:rsidRPr="00A04775">
              <w:rPr>
                <w:rFonts w:cs="Arial"/>
                <w:u w:val="single"/>
              </w:rPr>
              <w:softHyphen/>
            </w:r>
            <w:r>
              <w:rPr>
                <w:rFonts w:cs="Arial"/>
                <w:u w:val="single"/>
              </w:rPr>
              <w:t xml:space="preserve"> </w:t>
            </w:r>
            <w:r w:rsidRPr="00A04775">
              <w:rPr>
                <w:rFonts w:cs="Arial"/>
                <w:u w:val="single"/>
              </w:rPr>
              <w:t xml:space="preserve"> </w:t>
            </w:r>
            <w:r>
              <w:rPr>
                <w:rFonts w:cs="Arial"/>
                <w:u w:val="single"/>
              </w:rPr>
              <w:t>____________</w:t>
            </w:r>
          </w:p>
          <w:p w:rsidR="00A04775" w:rsidRDefault="00A04775" w:rsidP="00A04775">
            <w:pPr>
              <w:widowControl w:val="0"/>
              <w:tabs>
                <w:tab w:val="left" w:pos="333"/>
                <w:tab w:val="left" w:pos="4110"/>
                <w:tab w:val="left" w:pos="4473"/>
                <w:tab w:val="left" w:pos="8790"/>
                <w:tab w:val="left" w:pos="9224"/>
              </w:tabs>
              <w:autoSpaceDE w:val="0"/>
              <w:autoSpaceDN w:val="0"/>
              <w:adjustRightInd w:val="0"/>
              <w:spacing w:before="120" w:after="0" w:line="240" w:lineRule="auto"/>
              <w:ind w:right="-187"/>
              <w:rPr>
                <w:rStyle w:val="highlight"/>
                <w:rFonts w:cs="Arial"/>
                <w:color w:val="000000" w:themeColor="text1"/>
                <w:sz w:val="16"/>
                <w:szCs w:val="16"/>
              </w:rPr>
            </w:pPr>
            <w:r>
              <w:t xml:space="preserve">MM / DD </w:t>
            </w:r>
            <w:r w:rsidRPr="00DB637D">
              <w:t>/ YYYY</w:t>
            </w:r>
          </w:p>
        </w:tc>
        <w:tc>
          <w:tcPr>
            <w:tcW w:w="5395" w:type="dxa"/>
          </w:tcPr>
          <w:p w:rsidR="00A04775" w:rsidRPr="00A04775" w:rsidRDefault="00A04775" w:rsidP="00A04775">
            <w:pPr>
              <w:widowControl w:val="0"/>
              <w:tabs>
                <w:tab w:val="left" w:pos="333"/>
                <w:tab w:val="left" w:pos="4110"/>
                <w:tab w:val="left" w:pos="4473"/>
                <w:tab w:val="left" w:pos="8790"/>
                <w:tab w:val="left" w:pos="9224"/>
              </w:tabs>
              <w:autoSpaceDE w:val="0"/>
              <w:autoSpaceDN w:val="0"/>
              <w:adjustRightInd w:val="0"/>
              <w:spacing w:before="120" w:after="0" w:line="240" w:lineRule="auto"/>
              <w:ind w:right="-187"/>
              <w:rPr>
                <w:u w:val="single"/>
              </w:rPr>
            </w:pPr>
            <w:r>
              <w:rPr>
                <w:rFonts w:cs="Arial"/>
              </w:rPr>
              <w:t xml:space="preserve">Executed on </w:t>
            </w:r>
            <w:r>
              <w:rPr>
                <w:rFonts w:cs="Arial"/>
                <w:u w:val="single"/>
              </w:rPr>
              <w:t>_____________</w:t>
            </w:r>
          </w:p>
          <w:p w:rsidR="00A04775" w:rsidRDefault="00A04775" w:rsidP="00A04775">
            <w:pPr>
              <w:widowControl w:val="0"/>
              <w:tabs>
                <w:tab w:val="left" w:pos="333"/>
                <w:tab w:val="left" w:pos="4110"/>
                <w:tab w:val="left" w:pos="4473"/>
                <w:tab w:val="left" w:pos="8790"/>
                <w:tab w:val="left" w:pos="9224"/>
              </w:tabs>
              <w:autoSpaceDE w:val="0"/>
              <w:autoSpaceDN w:val="0"/>
              <w:adjustRightInd w:val="0"/>
              <w:spacing w:before="120" w:after="0" w:line="240" w:lineRule="auto"/>
              <w:ind w:right="-187"/>
              <w:rPr>
                <w:rStyle w:val="highlight"/>
                <w:rFonts w:cs="Arial"/>
                <w:color w:val="000000" w:themeColor="text1"/>
                <w:sz w:val="16"/>
                <w:szCs w:val="16"/>
              </w:rPr>
            </w:pPr>
            <w:r>
              <w:t xml:space="preserve">MM / DD </w:t>
            </w:r>
            <w:r w:rsidRPr="00DB637D">
              <w:t>/ YYYY</w:t>
            </w:r>
          </w:p>
        </w:tc>
      </w:tr>
      <w:tr w:rsidR="00A04775" w:rsidTr="006E0367">
        <w:tc>
          <w:tcPr>
            <w:tcW w:w="5395" w:type="dxa"/>
          </w:tcPr>
          <w:p w:rsidR="00A04775" w:rsidRDefault="00A04775" w:rsidP="00A04775">
            <w:pPr>
              <w:widowControl w:val="0"/>
              <w:tabs>
                <w:tab w:val="left" w:pos="333"/>
                <w:tab w:val="left" w:pos="4110"/>
                <w:tab w:val="left" w:pos="4473"/>
                <w:tab w:val="left" w:pos="8790"/>
                <w:tab w:val="left" w:pos="9224"/>
              </w:tabs>
              <w:autoSpaceDE w:val="0"/>
              <w:autoSpaceDN w:val="0"/>
              <w:adjustRightInd w:val="0"/>
              <w:spacing w:after="0" w:line="240" w:lineRule="auto"/>
              <w:ind w:right="-187"/>
              <w:rPr>
                <w:rStyle w:val="highlight"/>
                <w:rFonts w:cs="Arial"/>
                <w:color w:val="000000" w:themeColor="text1"/>
                <w:sz w:val="16"/>
                <w:szCs w:val="16"/>
              </w:rPr>
            </w:pPr>
            <w:r w:rsidRPr="000864BB">
              <w:rPr>
                <w:rFonts w:ascii="Wingdings" w:hAnsi="Wingdings" w:cs="Wingdings"/>
                <w:sz w:val="44"/>
                <w:szCs w:val="44"/>
              </w:rPr>
              <w:t></w:t>
            </w:r>
            <w:r w:rsidRPr="00616FA0">
              <w:rPr>
                <w:rFonts w:cs="Arial"/>
              </w:rPr>
              <w:t>______________________</w:t>
            </w:r>
            <w:r>
              <w:rPr>
                <w:rFonts w:cs="Arial"/>
              </w:rPr>
              <w:t>___________________</w:t>
            </w:r>
          </w:p>
          <w:p w:rsidR="00A04775" w:rsidRDefault="00A04775" w:rsidP="00A04775">
            <w:pPr>
              <w:widowControl w:val="0"/>
              <w:tabs>
                <w:tab w:val="left" w:pos="333"/>
                <w:tab w:val="left" w:pos="4110"/>
                <w:tab w:val="left" w:pos="4473"/>
                <w:tab w:val="left" w:pos="8790"/>
                <w:tab w:val="left" w:pos="9224"/>
              </w:tabs>
              <w:autoSpaceDE w:val="0"/>
              <w:autoSpaceDN w:val="0"/>
              <w:adjustRightInd w:val="0"/>
              <w:spacing w:after="0" w:line="240" w:lineRule="auto"/>
              <w:ind w:right="-187"/>
              <w:rPr>
                <w:rStyle w:val="highlight"/>
                <w:rFonts w:cs="Arial"/>
                <w:color w:val="000000" w:themeColor="text1"/>
                <w:sz w:val="16"/>
                <w:szCs w:val="16"/>
              </w:rPr>
            </w:pPr>
            <w:r w:rsidRPr="00DB637D">
              <w:t xml:space="preserve">Signature of </w:t>
            </w:r>
            <w:r>
              <w:t>Attorney for Debtor(s)</w:t>
            </w:r>
          </w:p>
        </w:tc>
        <w:tc>
          <w:tcPr>
            <w:tcW w:w="5395" w:type="dxa"/>
          </w:tcPr>
          <w:p w:rsidR="00A04775" w:rsidRDefault="00A04775" w:rsidP="00A04775">
            <w:pPr>
              <w:widowControl w:val="0"/>
              <w:tabs>
                <w:tab w:val="left" w:pos="333"/>
                <w:tab w:val="left" w:pos="4110"/>
                <w:tab w:val="left" w:pos="4473"/>
                <w:tab w:val="left" w:pos="8790"/>
                <w:tab w:val="left" w:pos="9224"/>
              </w:tabs>
              <w:autoSpaceDE w:val="0"/>
              <w:autoSpaceDN w:val="0"/>
              <w:adjustRightInd w:val="0"/>
              <w:spacing w:after="0" w:line="240" w:lineRule="auto"/>
              <w:ind w:right="-187"/>
              <w:rPr>
                <w:rFonts w:cs="Arial"/>
              </w:rPr>
            </w:pPr>
          </w:p>
          <w:p w:rsidR="00A04775" w:rsidRPr="00A04775" w:rsidRDefault="00A04775" w:rsidP="00A04775">
            <w:pPr>
              <w:widowControl w:val="0"/>
              <w:tabs>
                <w:tab w:val="left" w:pos="333"/>
                <w:tab w:val="left" w:pos="4110"/>
                <w:tab w:val="left" w:pos="4473"/>
                <w:tab w:val="left" w:pos="8790"/>
                <w:tab w:val="left" w:pos="9224"/>
              </w:tabs>
              <w:autoSpaceDE w:val="0"/>
              <w:autoSpaceDN w:val="0"/>
              <w:adjustRightInd w:val="0"/>
              <w:spacing w:after="0" w:line="240" w:lineRule="auto"/>
              <w:ind w:right="-187"/>
              <w:rPr>
                <w:rFonts w:cs="Arial"/>
                <w:u w:val="single"/>
              </w:rPr>
            </w:pPr>
            <w:r>
              <w:rPr>
                <w:rFonts w:cs="Arial"/>
              </w:rPr>
              <w:t xml:space="preserve">Date  </w:t>
            </w:r>
            <w:r>
              <w:rPr>
                <w:rFonts w:cs="Arial"/>
                <w:u w:val="single"/>
              </w:rPr>
              <w:t>_______________</w:t>
            </w:r>
          </w:p>
          <w:p w:rsidR="00A04775" w:rsidRDefault="00A04775" w:rsidP="00A04775">
            <w:pPr>
              <w:widowControl w:val="0"/>
              <w:tabs>
                <w:tab w:val="left" w:pos="333"/>
                <w:tab w:val="left" w:pos="4110"/>
                <w:tab w:val="left" w:pos="4473"/>
                <w:tab w:val="left" w:pos="8790"/>
                <w:tab w:val="left" w:pos="9224"/>
              </w:tabs>
              <w:autoSpaceDE w:val="0"/>
              <w:autoSpaceDN w:val="0"/>
              <w:adjustRightInd w:val="0"/>
              <w:spacing w:after="0" w:line="240" w:lineRule="auto"/>
              <w:ind w:right="-187"/>
              <w:rPr>
                <w:rFonts w:cs="Arial"/>
              </w:rPr>
            </w:pPr>
          </w:p>
          <w:p w:rsidR="00A04775" w:rsidRDefault="00A04775" w:rsidP="00A04775">
            <w:pPr>
              <w:widowControl w:val="0"/>
              <w:tabs>
                <w:tab w:val="left" w:pos="333"/>
                <w:tab w:val="left" w:pos="4110"/>
                <w:tab w:val="left" w:pos="4473"/>
                <w:tab w:val="left" w:pos="8790"/>
                <w:tab w:val="left" w:pos="9224"/>
              </w:tabs>
              <w:autoSpaceDE w:val="0"/>
              <w:autoSpaceDN w:val="0"/>
              <w:adjustRightInd w:val="0"/>
              <w:spacing w:after="0" w:line="240" w:lineRule="auto"/>
              <w:ind w:right="-187"/>
              <w:rPr>
                <w:rFonts w:cs="Arial"/>
              </w:rPr>
            </w:pPr>
            <w:r>
              <w:t xml:space="preserve">MM / DD </w:t>
            </w:r>
            <w:r w:rsidRPr="00DB637D">
              <w:t>/ YYYY</w:t>
            </w:r>
          </w:p>
        </w:tc>
      </w:tr>
    </w:tbl>
    <w:p w:rsidR="006E0367" w:rsidRPr="002E75D4" w:rsidRDefault="006E0367" w:rsidP="009912FF">
      <w:pPr>
        <w:widowControl w:val="0"/>
        <w:tabs>
          <w:tab w:val="left" w:pos="333"/>
          <w:tab w:val="left" w:pos="4110"/>
          <w:tab w:val="left" w:pos="4473"/>
          <w:tab w:val="left" w:pos="8790"/>
          <w:tab w:val="left" w:pos="9224"/>
        </w:tabs>
        <w:autoSpaceDE w:val="0"/>
        <w:autoSpaceDN w:val="0"/>
        <w:adjustRightInd w:val="0"/>
        <w:spacing w:before="120" w:after="0" w:line="240" w:lineRule="auto"/>
        <w:ind w:right="-187"/>
        <w:rPr>
          <w:rStyle w:val="highlight"/>
          <w:rFonts w:cs="Arial"/>
          <w:color w:val="000000" w:themeColor="text1"/>
          <w:sz w:val="16"/>
          <w:szCs w:val="16"/>
        </w:rPr>
      </w:pPr>
    </w:p>
    <w:p w:rsidR="00516956" w:rsidRPr="00A04775" w:rsidRDefault="00516956" w:rsidP="00A04775">
      <w:pPr>
        <w:tabs>
          <w:tab w:val="left" w:pos="4653"/>
        </w:tabs>
        <w:spacing w:after="0" w:line="240" w:lineRule="auto"/>
        <w:rPr>
          <w:rStyle w:val="highlight"/>
          <w:rFonts w:cs="Arial"/>
          <w:b w:val="0"/>
          <w:sz w:val="16"/>
        </w:rPr>
      </w:pPr>
    </w:p>
    <w:p w:rsidR="00516956" w:rsidRPr="009E51E5" w:rsidRDefault="00516956" w:rsidP="00AA089F">
      <w:pPr>
        <w:widowControl w:val="0"/>
        <w:tabs>
          <w:tab w:val="left" w:pos="180"/>
          <w:tab w:val="left" w:pos="4110"/>
          <w:tab w:val="left" w:pos="4473"/>
          <w:tab w:val="left" w:pos="8790"/>
          <w:tab w:val="left" w:pos="9224"/>
        </w:tabs>
        <w:autoSpaceDE w:val="0"/>
        <w:autoSpaceDN w:val="0"/>
        <w:adjustRightInd w:val="0"/>
        <w:spacing w:after="0" w:line="220" w:lineRule="exact"/>
        <w:ind w:right="540"/>
        <w:rPr>
          <w:rStyle w:val="highlight"/>
          <w:rFonts w:cs="Arial"/>
          <w:color w:val="000000" w:themeColor="text1"/>
          <w:sz w:val="16"/>
          <w:szCs w:val="16"/>
        </w:rPr>
      </w:pPr>
      <w:r w:rsidRPr="009E51E5">
        <w:rPr>
          <w:rStyle w:val="highlight"/>
          <w:rFonts w:cs="Arial"/>
          <w:color w:val="000000" w:themeColor="text1"/>
          <w:sz w:val="16"/>
          <w:szCs w:val="16"/>
        </w:rPr>
        <w:t>By filing this document,</w:t>
      </w:r>
      <w:r>
        <w:rPr>
          <w:rStyle w:val="highlight"/>
          <w:rFonts w:cs="Arial"/>
          <w:color w:val="000000" w:themeColor="text1"/>
          <w:sz w:val="16"/>
          <w:szCs w:val="16"/>
        </w:rPr>
        <w:t xml:space="preserve"> the</w:t>
      </w:r>
      <w:r w:rsidRPr="009E51E5">
        <w:rPr>
          <w:rStyle w:val="highlight"/>
          <w:rFonts w:cs="Arial"/>
          <w:color w:val="000000" w:themeColor="text1"/>
          <w:sz w:val="16"/>
          <w:szCs w:val="16"/>
        </w:rPr>
        <w:t xml:space="preserve"> Debtor(s)</w:t>
      </w:r>
      <w:r>
        <w:rPr>
          <w:rStyle w:val="highlight"/>
          <w:rFonts w:cs="Arial"/>
          <w:color w:val="000000" w:themeColor="text1"/>
          <w:sz w:val="16"/>
          <w:szCs w:val="16"/>
        </w:rPr>
        <w:t xml:space="preserve">, if not represented by an </w:t>
      </w:r>
      <w:r w:rsidRPr="009E51E5">
        <w:rPr>
          <w:rStyle w:val="highlight"/>
          <w:rFonts w:cs="Arial"/>
          <w:color w:val="000000" w:themeColor="text1"/>
          <w:sz w:val="16"/>
          <w:szCs w:val="16"/>
        </w:rPr>
        <w:t>attorney,</w:t>
      </w:r>
      <w:r>
        <w:rPr>
          <w:rStyle w:val="highlight"/>
          <w:rFonts w:cs="Arial"/>
          <w:color w:val="000000" w:themeColor="text1"/>
          <w:sz w:val="16"/>
          <w:szCs w:val="16"/>
        </w:rPr>
        <w:t xml:space="preserve"> or </w:t>
      </w:r>
      <w:r w:rsidRPr="009E51E5">
        <w:rPr>
          <w:rStyle w:val="highlight"/>
          <w:rFonts w:cs="Arial"/>
          <w:color w:val="000000" w:themeColor="text1"/>
          <w:sz w:val="16"/>
          <w:szCs w:val="16"/>
        </w:rPr>
        <w:t>the Attorney for Debtor(s) also certify(ies)</w:t>
      </w:r>
      <w:r>
        <w:rPr>
          <w:rStyle w:val="highlight"/>
          <w:rFonts w:cs="Arial"/>
          <w:color w:val="000000" w:themeColor="text1"/>
          <w:sz w:val="16"/>
          <w:szCs w:val="16"/>
        </w:rPr>
        <w:t xml:space="preserve"> that the wording </w:t>
      </w:r>
      <w:r w:rsidRPr="009E51E5">
        <w:rPr>
          <w:rStyle w:val="highlight"/>
          <w:rFonts w:cs="Arial"/>
          <w:color w:val="000000" w:themeColor="text1"/>
          <w:sz w:val="16"/>
          <w:szCs w:val="16"/>
        </w:rPr>
        <w:t>and order of the provisions in</w:t>
      </w:r>
      <w:r>
        <w:rPr>
          <w:rStyle w:val="highlight"/>
          <w:rFonts w:cs="Arial"/>
          <w:color w:val="000000" w:themeColor="text1"/>
          <w:sz w:val="16"/>
          <w:szCs w:val="16"/>
        </w:rPr>
        <w:t xml:space="preserve"> this Chapter 13 </w:t>
      </w:r>
      <w:r w:rsidRPr="009E51E5">
        <w:rPr>
          <w:rStyle w:val="highlight"/>
          <w:rFonts w:cs="Arial"/>
          <w:color w:val="000000" w:themeColor="text1"/>
          <w:sz w:val="16"/>
          <w:szCs w:val="16"/>
        </w:rPr>
        <w:t xml:space="preserve">plan are identical to those contained in </w:t>
      </w:r>
      <w:r>
        <w:rPr>
          <w:rStyle w:val="highlight"/>
          <w:rFonts w:cs="Arial"/>
          <w:color w:val="000000" w:themeColor="text1"/>
          <w:sz w:val="16"/>
          <w:szCs w:val="16"/>
        </w:rPr>
        <w:t xml:space="preserve">Local Form 3015-1(a), other than any nonstandard </w:t>
      </w:r>
      <w:r w:rsidRPr="009E51E5">
        <w:rPr>
          <w:rStyle w:val="highlight"/>
          <w:rFonts w:cs="Arial"/>
          <w:color w:val="000000" w:themeColor="text1"/>
          <w:sz w:val="16"/>
          <w:szCs w:val="16"/>
        </w:rPr>
        <w:t>provisions included in Part 8.</w:t>
      </w:r>
    </w:p>
    <w:p w:rsidR="00516956" w:rsidRPr="009E51E5" w:rsidRDefault="00516956" w:rsidP="00CF7DE1">
      <w:pPr>
        <w:widowControl w:val="0"/>
        <w:tabs>
          <w:tab w:val="left" w:pos="333"/>
          <w:tab w:val="left" w:pos="4110"/>
          <w:tab w:val="left" w:pos="4473"/>
          <w:tab w:val="left" w:pos="8790"/>
          <w:tab w:val="left" w:pos="9224"/>
        </w:tabs>
        <w:autoSpaceDE w:val="0"/>
        <w:autoSpaceDN w:val="0"/>
        <w:adjustRightInd w:val="0"/>
        <w:spacing w:before="120" w:after="0" w:line="240" w:lineRule="auto"/>
        <w:ind w:right="-187"/>
        <w:rPr>
          <w:rFonts w:cs="Arial"/>
          <w:bCs/>
          <w:color w:val="000000" w:themeColor="text1"/>
        </w:rPr>
      </w:pPr>
    </w:p>
    <w:p w:rsidR="001A1F6C" w:rsidRDefault="001A1F6C">
      <w:pPr>
        <w:spacing w:after="0" w:line="240" w:lineRule="auto"/>
        <w:rPr>
          <w:color w:val="000000" w:themeColor="text1"/>
        </w:rPr>
        <w:sectPr w:rsidR="001A1F6C" w:rsidSect="002D111B">
          <w:footerReference w:type="default" r:id="rId8"/>
          <w:type w:val="continuous"/>
          <w:pgSz w:w="12240" w:h="15840" w:code="1"/>
          <w:pgMar w:top="1080" w:right="720" w:bottom="720" w:left="720" w:header="720" w:footer="720" w:gutter="0"/>
          <w:cols w:space="720"/>
        </w:sectPr>
      </w:pPr>
    </w:p>
    <w:p w:rsidR="00CF7DE1" w:rsidRPr="009E51E5" w:rsidRDefault="00CF7DE1">
      <w:pPr>
        <w:spacing w:after="0" w:line="240" w:lineRule="auto"/>
        <w:rPr>
          <w:color w:val="000000" w:themeColor="text1"/>
        </w:rPr>
      </w:pPr>
    </w:p>
    <w:p w:rsidR="00CF7DE1" w:rsidRPr="009E51E5" w:rsidRDefault="00CF7DE1" w:rsidP="00566EF9">
      <w:pPr>
        <w:pStyle w:val="Caption"/>
        <w:ind w:right="-2610"/>
        <w:rPr>
          <w:color w:val="000000" w:themeColor="text1"/>
        </w:rPr>
      </w:pPr>
      <w:r w:rsidRPr="009E51E5">
        <w:rPr>
          <w:color w:val="000000" w:themeColor="text1"/>
        </w:rPr>
        <w:t>Exhibit: Total Amount of Estimated Trustee Payments</w:t>
      </w:r>
      <w:r w:rsidRPr="009E51E5">
        <w:rPr>
          <w:color w:val="000000" w:themeColor="text1"/>
        </w:rPr>
        <w:tab/>
      </w:r>
    </w:p>
    <w:p w:rsidR="00BA21D0" w:rsidRPr="00566EF9" w:rsidRDefault="00CF7DE1" w:rsidP="00F46EEC">
      <w:pPr>
        <w:tabs>
          <w:tab w:val="left" w:pos="360"/>
        </w:tabs>
        <w:spacing w:before="240" w:after="240" w:line="240" w:lineRule="auto"/>
        <w:ind w:left="360" w:right="-90"/>
        <w:rPr>
          <w:color w:val="000000" w:themeColor="text1"/>
          <w:sz w:val="20"/>
          <w:szCs w:val="20"/>
        </w:rPr>
      </w:pPr>
      <w:r w:rsidRPr="009E51E5">
        <w:rPr>
          <w:rFonts w:cs="Arial"/>
          <w:color w:val="000000" w:themeColor="text1"/>
          <w:sz w:val="17"/>
          <w:szCs w:val="17"/>
        </w:rPr>
        <w:t xml:space="preserve">The following </w:t>
      </w:r>
      <w:r w:rsidR="00C21632" w:rsidRPr="009E51E5">
        <w:rPr>
          <w:rFonts w:cs="Arial"/>
          <w:color w:val="000000" w:themeColor="text1"/>
          <w:sz w:val="17"/>
          <w:szCs w:val="17"/>
        </w:rPr>
        <w:t>are the estimated payments that the plan requires the trustee to disburse.  If there is any difference between the amounts set out below and the actual plan terms, the plan terms control</w:t>
      </w:r>
      <w:r w:rsidR="00C21632" w:rsidRPr="00566EF9">
        <w:rPr>
          <w:rFonts w:cs="Arial"/>
          <w:color w:val="000000" w:themeColor="text1"/>
          <w:sz w:val="17"/>
          <w:szCs w:val="17"/>
        </w:rPr>
        <w:t>.</w:t>
      </w:r>
      <w:r w:rsidRPr="00566EF9">
        <w:rPr>
          <w:color w:val="000000" w:themeColor="text1"/>
          <w:sz w:val="20"/>
          <w:szCs w:val="20"/>
        </w:rPr>
        <w:t xml:space="preserve"> </w:t>
      </w:r>
    </w:p>
    <w:tbl>
      <w:tblPr>
        <w:tblStyle w:val="TableGrid"/>
        <w:tblW w:w="10352" w:type="dxa"/>
        <w:tblInd w:w="491" w:type="dxa"/>
        <w:tblLook w:val="04A0" w:firstRow="1" w:lastRow="0" w:firstColumn="1" w:lastColumn="0" w:noHBand="0" w:noVBand="1"/>
      </w:tblPr>
      <w:tblGrid>
        <w:gridCol w:w="7267"/>
        <w:gridCol w:w="3085"/>
      </w:tblGrid>
      <w:tr w:rsidR="00292485" w:rsidTr="00566EF9">
        <w:tc>
          <w:tcPr>
            <w:tcW w:w="7267" w:type="dxa"/>
          </w:tcPr>
          <w:p w:rsidR="00292485" w:rsidRDefault="00292485" w:rsidP="00566EF9">
            <w:pPr>
              <w:tabs>
                <w:tab w:val="left" w:pos="360"/>
              </w:tabs>
              <w:spacing w:before="120" w:after="120" w:line="240" w:lineRule="auto"/>
              <w:rPr>
                <w:color w:val="000000" w:themeColor="text1"/>
                <w:sz w:val="20"/>
                <w:szCs w:val="20"/>
              </w:rPr>
            </w:pPr>
            <w:r w:rsidRPr="009E51E5">
              <w:rPr>
                <w:rFonts w:cs="Arial"/>
                <w:color w:val="000000" w:themeColor="text1"/>
                <w:szCs w:val="16"/>
              </w:rPr>
              <w:t xml:space="preserve">a. </w:t>
            </w:r>
            <w:r w:rsidR="00566EF9">
              <w:rPr>
                <w:rFonts w:cs="Arial"/>
                <w:color w:val="000000" w:themeColor="text1"/>
                <w:szCs w:val="16"/>
              </w:rPr>
              <w:t xml:space="preserve"> </w:t>
            </w:r>
            <w:r w:rsidRPr="009E51E5">
              <w:rPr>
                <w:rFonts w:cs="Arial"/>
                <w:b/>
                <w:color w:val="000000" w:themeColor="text1"/>
                <w:szCs w:val="16"/>
              </w:rPr>
              <w:t>Maintenance and cure payments on secured claims</w:t>
            </w:r>
            <w:r w:rsidRPr="009E51E5">
              <w:rPr>
                <w:rFonts w:cs="Arial"/>
                <w:color w:val="000000" w:themeColor="text1"/>
                <w:szCs w:val="16"/>
              </w:rPr>
              <w:t xml:space="preserve"> (</w:t>
            </w:r>
            <w:r w:rsidRPr="009E51E5">
              <w:rPr>
                <w:rFonts w:cs="Arial"/>
                <w:i/>
                <w:color w:val="000000" w:themeColor="text1"/>
                <w:szCs w:val="16"/>
              </w:rPr>
              <w:t>Part 3, Section 3.1 total</w:t>
            </w:r>
            <w:r w:rsidRPr="009E51E5">
              <w:rPr>
                <w:rFonts w:cs="Arial"/>
                <w:color w:val="000000" w:themeColor="text1"/>
                <w:szCs w:val="16"/>
              </w:rPr>
              <w:t xml:space="preserve">) </w:t>
            </w:r>
          </w:p>
        </w:tc>
        <w:tc>
          <w:tcPr>
            <w:tcW w:w="3085" w:type="dxa"/>
          </w:tcPr>
          <w:p w:rsidR="00292485" w:rsidRDefault="00566EF9" w:rsidP="00566EF9">
            <w:pPr>
              <w:tabs>
                <w:tab w:val="left" w:pos="360"/>
              </w:tabs>
              <w:spacing w:before="120" w:after="120" w:line="240" w:lineRule="auto"/>
              <w:rPr>
                <w:color w:val="000000" w:themeColor="text1"/>
                <w:sz w:val="20"/>
                <w:szCs w:val="20"/>
              </w:rPr>
            </w:pPr>
            <w:r w:rsidRPr="009E51E5">
              <w:rPr>
                <w:rFonts w:eastAsia="Times New Roman"/>
                <w:bCs/>
                <w:color w:val="000000" w:themeColor="text1"/>
                <w:szCs w:val="16"/>
              </w:rPr>
              <w:t>$</w:t>
            </w:r>
          </w:p>
        </w:tc>
      </w:tr>
      <w:tr w:rsidR="00292485" w:rsidTr="00566EF9">
        <w:tc>
          <w:tcPr>
            <w:tcW w:w="7267" w:type="dxa"/>
          </w:tcPr>
          <w:p w:rsidR="00292485" w:rsidRDefault="00292485" w:rsidP="00566EF9">
            <w:pPr>
              <w:tabs>
                <w:tab w:val="left" w:pos="360"/>
              </w:tabs>
              <w:spacing w:before="120" w:after="120" w:line="240" w:lineRule="auto"/>
              <w:rPr>
                <w:color w:val="000000" w:themeColor="text1"/>
                <w:sz w:val="20"/>
                <w:szCs w:val="20"/>
              </w:rPr>
            </w:pPr>
            <w:r w:rsidRPr="009E51E5">
              <w:rPr>
                <w:rFonts w:cs="Arial"/>
                <w:color w:val="000000" w:themeColor="text1"/>
                <w:szCs w:val="16"/>
              </w:rPr>
              <w:t>b</w:t>
            </w:r>
            <w:r w:rsidR="00566EF9">
              <w:rPr>
                <w:rFonts w:cs="Arial"/>
                <w:color w:val="000000" w:themeColor="text1"/>
                <w:szCs w:val="16"/>
              </w:rPr>
              <w:t xml:space="preserve">.  </w:t>
            </w:r>
            <w:r w:rsidRPr="009E51E5">
              <w:rPr>
                <w:rFonts w:cs="Arial"/>
                <w:b/>
                <w:color w:val="000000" w:themeColor="text1"/>
                <w:szCs w:val="16"/>
              </w:rPr>
              <w:t>Modified secured claims</w:t>
            </w:r>
            <w:r w:rsidRPr="009E51E5">
              <w:rPr>
                <w:rFonts w:cs="Arial"/>
                <w:color w:val="000000" w:themeColor="text1"/>
                <w:szCs w:val="16"/>
              </w:rPr>
              <w:t xml:space="preserve"> (</w:t>
            </w:r>
            <w:r w:rsidRPr="009E51E5">
              <w:rPr>
                <w:rFonts w:cs="Arial"/>
                <w:i/>
                <w:color w:val="000000" w:themeColor="text1"/>
                <w:szCs w:val="16"/>
              </w:rPr>
              <w:t>Part 3, Section 3.2 total</w:t>
            </w:r>
            <w:r w:rsidRPr="009E51E5">
              <w:rPr>
                <w:rFonts w:cs="Arial"/>
                <w:color w:val="000000" w:themeColor="text1"/>
                <w:szCs w:val="16"/>
              </w:rPr>
              <w:t xml:space="preserve">)      </w:t>
            </w:r>
          </w:p>
        </w:tc>
        <w:tc>
          <w:tcPr>
            <w:tcW w:w="3085" w:type="dxa"/>
          </w:tcPr>
          <w:p w:rsidR="00292485" w:rsidRDefault="00566EF9" w:rsidP="00566EF9">
            <w:pPr>
              <w:tabs>
                <w:tab w:val="left" w:pos="360"/>
              </w:tabs>
              <w:spacing w:before="120" w:after="120" w:line="240" w:lineRule="auto"/>
              <w:rPr>
                <w:color w:val="000000" w:themeColor="text1"/>
                <w:sz w:val="20"/>
                <w:szCs w:val="20"/>
              </w:rPr>
            </w:pPr>
            <w:r w:rsidRPr="009E51E5">
              <w:rPr>
                <w:rFonts w:eastAsia="Times New Roman"/>
                <w:bCs/>
                <w:color w:val="000000" w:themeColor="text1"/>
                <w:szCs w:val="16"/>
              </w:rPr>
              <w:t>$</w:t>
            </w:r>
          </w:p>
        </w:tc>
      </w:tr>
      <w:tr w:rsidR="00292485" w:rsidTr="00566EF9">
        <w:tc>
          <w:tcPr>
            <w:tcW w:w="7267" w:type="dxa"/>
          </w:tcPr>
          <w:p w:rsidR="00292485" w:rsidRDefault="00292485" w:rsidP="00566EF9">
            <w:pPr>
              <w:tabs>
                <w:tab w:val="left" w:pos="360"/>
              </w:tabs>
              <w:spacing w:before="120" w:after="120" w:line="240" w:lineRule="auto"/>
              <w:rPr>
                <w:color w:val="000000" w:themeColor="text1"/>
                <w:sz w:val="20"/>
                <w:szCs w:val="20"/>
              </w:rPr>
            </w:pPr>
            <w:r w:rsidRPr="009E51E5">
              <w:rPr>
                <w:rFonts w:cs="Arial"/>
                <w:color w:val="000000" w:themeColor="text1"/>
                <w:szCs w:val="16"/>
              </w:rPr>
              <w:t>c.</w:t>
            </w:r>
            <w:r w:rsidR="00566EF9">
              <w:rPr>
                <w:rFonts w:cs="Arial"/>
                <w:color w:val="000000" w:themeColor="text1"/>
                <w:szCs w:val="16"/>
              </w:rPr>
              <w:t xml:space="preserve">  </w:t>
            </w:r>
            <w:r w:rsidRPr="009E51E5">
              <w:rPr>
                <w:rFonts w:cs="Arial"/>
                <w:b/>
                <w:color w:val="000000" w:themeColor="text1"/>
                <w:szCs w:val="16"/>
              </w:rPr>
              <w:t>Secured claims excluded from 11 U.S.C. § 506</w:t>
            </w:r>
            <w:r w:rsidRPr="009E51E5">
              <w:rPr>
                <w:rFonts w:cs="Arial"/>
                <w:color w:val="000000" w:themeColor="text1"/>
                <w:szCs w:val="16"/>
              </w:rPr>
              <w:t xml:space="preserve"> (</w:t>
            </w:r>
            <w:r w:rsidRPr="009E51E5">
              <w:rPr>
                <w:rFonts w:cs="Arial"/>
                <w:i/>
                <w:color w:val="000000" w:themeColor="text1"/>
                <w:szCs w:val="16"/>
              </w:rPr>
              <w:t>Part 3, Section 3.3 total</w:t>
            </w:r>
            <w:r w:rsidRPr="009E51E5">
              <w:rPr>
                <w:rFonts w:cs="Arial"/>
                <w:color w:val="000000" w:themeColor="text1"/>
                <w:szCs w:val="16"/>
              </w:rPr>
              <w:t xml:space="preserve">)  </w:t>
            </w:r>
          </w:p>
        </w:tc>
        <w:tc>
          <w:tcPr>
            <w:tcW w:w="3085" w:type="dxa"/>
          </w:tcPr>
          <w:p w:rsidR="00292485" w:rsidRDefault="00566EF9" w:rsidP="00566EF9">
            <w:pPr>
              <w:tabs>
                <w:tab w:val="left" w:pos="360"/>
              </w:tabs>
              <w:spacing w:before="120" w:after="120" w:line="240" w:lineRule="auto"/>
              <w:rPr>
                <w:color w:val="000000" w:themeColor="text1"/>
                <w:sz w:val="20"/>
                <w:szCs w:val="20"/>
              </w:rPr>
            </w:pPr>
            <w:r w:rsidRPr="009E51E5">
              <w:rPr>
                <w:rFonts w:eastAsia="Times New Roman"/>
                <w:bCs/>
                <w:color w:val="000000" w:themeColor="text1"/>
                <w:szCs w:val="16"/>
              </w:rPr>
              <w:t>$</w:t>
            </w:r>
          </w:p>
        </w:tc>
      </w:tr>
      <w:tr w:rsidR="00292485" w:rsidTr="00566EF9">
        <w:tc>
          <w:tcPr>
            <w:tcW w:w="7267" w:type="dxa"/>
          </w:tcPr>
          <w:p w:rsidR="00292485" w:rsidRDefault="00292485" w:rsidP="00566EF9">
            <w:pPr>
              <w:tabs>
                <w:tab w:val="left" w:pos="360"/>
              </w:tabs>
              <w:spacing w:before="120" w:after="120" w:line="240" w:lineRule="auto"/>
              <w:rPr>
                <w:color w:val="000000" w:themeColor="text1"/>
                <w:sz w:val="20"/>
                <w:szCs w:val="20"/>
              </w:rPr>
            </w:pPr>
            <w:r w:rsidRPr="009E51E5">
              <w:rPr>
                <w:rFonts w:cs="Arial"/>
                <w:color w:val="000000" w:themeColor="text1"/>
                <w:szCs w:val="16"/>
              </w:rPr>
              <w:t>d.</w:t>
            </w:r>
            <w:r w:rsidR="00566EF9">
              <w:rPr>
                <w:rFonts w:cs="Arial"/>
                <w:color w:val="000000" w:themeColor="text1"/>
                <w:szCs w:val="16"/>
              </w:rPr>
              <w:t xml:space="preserve">  </w:t>
            </w:r>
            <w:r w:rsidRPr="009E51E5">
              <w:rPr>
                <w:rFonts w:cs="Arial"/>
                <w:b/>
                <w:color w:val="000000" w:themeColor="text1"/>
                <w:szCs w:val="16"/>
              </w:rPr>
              <w:t>Judicial liens or security interests partially avoided</w:t>
            </w:r>
            <w:r w:rsidRPr="009E51E5">
              <w:rPr>
                <w:rFonts w:cs="Arial"/>
                <w:color w:val="000000" w:themeColor="text1"/>
                <w:szCs w:val="16"/>
              </w:rPr>
              <w:t xml:space="preserve"> (</w:t>
            </w:r>
            <w:r w:rsidRPr="009E51E5">
              <w:rPr>
                <w:rFonts w:cs="Arial"/>
                <w:i/>
                <w:color w:val="000000" w:themeColor="text1"/>
                <w:szCs w:val="16"/>
              </w:rPr>
              <w:t>Part 3, Section 3.4 total</w:t>
            </w:r>
            <w:r w:rsidRPr="009E51E5">
              <w:rPr>
                <w:rFonts w:cs="Arial"/>
                <w:color w:val="000000" w:themeColor="text1"/>
                <w:szCs w:val="16"/>
              </w:rPr>
              <w:t>)</w:t>
            </w:r>
          </w:p>
        </w:tc>
        <w:tc>
          <w:tcPr>
            <w:tcW w:w="3085" w:type="dxa"/>
          </w:tcPr>
          <w:p w:rsidR="00292485" w:rsidRDefault="00566EF9" w:rsidP="00566EF9">
            <w:pPr>
              <w:tabs>
                <w:tab w:val="left" w:pos="360"/>
              </w:tabs>
              <w:spacing w:before="120" w:after="120" w:line="240" w:lineRule="auto"/>
              <w:rPr>
                <w:color w:val="000000" w:themeColor="text1"/>
                <w:sz w:val="20"/>
                <w:szCs w:val="20"/>
              </w:rPr>
            </w:pPr>
            <w:r w:rsidRPr="009E51E5">
              <w:rPr>
                <w:rFonts w:eastAsia="Times New Roman"/>
                <w:bCs/>
                <w:color w:val="000000" w:themeColor="text1"/>
                <w:szCs w:val="16"/>
              </w:rPr>
              <w:t>$</w:t>
            </w:r>
          </w:p>
        </w:tc>
      </w:tr>
      <w:tr w:rsidR="00292485" w:rsidTr="00566EF9">
        <w:tc>
          <w:tcPr>
            <w:tcW w:w="7267" w:type="dxa"/>
          </w:tcPr>
          <w:p w:rsidR="00292485" w:rsidRDefault="00292485" w:rsidP="00566EF9">
            <w:pPr>
              <w:tabs>
                <w:tab w:val="left" w:pos="360"/>
              </w:tabs>
              <w:spacing w:before="120" w:after="120" w:line="240" w:lineRule="auto"/>
              <w:rPr>
                <w:color w:val="000000" w:themeColor="text1"/>
                <w:sz w:val="20"/>
                <w:szCs w:val="20"/>
              </w:rPr>
            </w:pPr>
            <w:r w:rsidRPr="009E51E5">
              <w:rPr>
                <w:rFonts w:cs="Arial"/>
                <w:color w:val="000000" w:themeColor="text1"/>
                <w:szCs w:val="16"/>
              </w:rPr>
              <w:t>e.</w:t>
            </w:r>
            <w:r w:rsidR="00566EF9">
              <w:rPr>
                <w:rFonts w:cs="Arial"/>
                <w:color w:val="000000" w:themeColor="text1"/>
                <w:szCs w:val="16"/>
              </w:rPr>
              <w:t xml:space="preserve">  </w:t>
            </w:r>
            <w:r w:rsidRPr="009E51E5">
              <w:rPr>
                <w:rFonts w:cs="Arial"/>
                <w:b/>
                <w:color w:val="000000" w:themeColor="text1"/>
                <w:szCs w:val="16"/>
              </w:rPr>
              <w:t>Fees and priority claims</w:t>
            </w:r>
            <w:r w:rsidRPr="009E51E5">
              <w:rPr>
                <w:rFonts w:cs="Arial"/>
                <w:color w:val="000000" w:themeColor="text1"/>
                <w:szCs w:val="16"/>
              </w:rPr>
              <w:t xml:space="preserve"> (</w:t>
            </w:r>
            <w:r w:rsidRPr="009E51E5">
              <w:rPr>
                <w:rFonts w:cs="Arial"/>
                <w:i/>
                <w:color w:val="000000" w:themeColor="text1"/>
                <w:szCs w:val="16"/>
              </w:rPr>
              <w:t>Part 4 total</w:t>
            </w:r>
            <w:r w:rsidRPr="009E51E5">
              <w:rPr>
                <w:rFonts w:cs="Arial"/>
                <w:color w:val="000000" w:themeColor="text1"/>
                <w:szCs w:val="16"/>
              </w:rPr>
              <w:t>)</w:t>
            </w:r>
          </w:p>
        </w:tc>
        <w:tc>
          <w:tcPr>
            <w:tcW w:w="3085" w:type="dxa"/>
          </w:tcPr>
          <w:p w:rsidR="00292485" w:rsidRDefault="00566EF9" w:rsidP="00566EF9">
            <w:pPr>
              <w:tabs>
                <w:tab w:val="left" w:pos="360"/>
              </w:tabs>
              <w:spacing w:before="120" w:after="120" w:line="240" w:lineRule="auto"/>
              <w:rPr>
                <w:color w:val="000000" w:themeColor="text1"/>
                <w:sz w:val="20"/>
                <w:szCs w:val="20"/>
              </w:rPr>
            </w:pPr>
            <w:r w:rsidRPr="009E51E5">
              <w:rPr>
                <w:rFonts w:eastAsia="Times New Roman"/>
                <w:bCs/>
                <w:color w:val="000000" w:themeColor="text1"/>
                <w:szCs w:val="16"/>
              </w:rPr>
              <w:t>$</w:t>
            </w:r>
          </w:p>
        </w:tc>
      </w:tr>
      <w:tr w:rsidR="00292485" w:rsidTr="00566EF9">
        <w:tc>
          <w:tcPr>
            <w:tcW w:w="7267" w:type="dxa"/>
          </w:tcPr>
          <w:p w:rsidR="00292485" w:rsidRDefault="00292485" w:rsidP="00566EF9">
            <w:pPr>
              <w:tabs>
                <w:tab w:val="left" w:pos="360"/>
              </w:tabs>
              <w:spacing w:before="120" w:after="120" w:line="240" w:lineRule="auto"/>
              <w:rPr>
                <w:color w:val="000000" w:themeColor="text1"/>
                <w:sz w:val="20"/>
                <w:szCs w:val="20"/>
              </w:rPr>
            </w:pPr>
            <w:r w:rsidRPr="009E51E5">
              <w:rPr>
                <w:rFonts w:cs="Arial"/>
                <w:color w:val="000000" w:themeColor="text1"/>
                <w:szCs w:val="16"/>
              </w:rPr>
              <w:t>f.</w:t>
            </w:r>
            <w:r w:rsidR="00566EF9">
              <w:rPr>
                <w:rFonts w:cs="Arial"/>
                <w:color w:val="000000" w:themeColor="text1"/>
                <w:szCs w:val="16"/>
              </w:rPr>
              <w:t xml:space="preserve">  </w:t>
            </w:r>
            <w:r w:rsidRPr="009E51E5">
              <w:rPr>
                <w:rFonts w:cs="Arial"/>
                <w:b/>
                <w:color w:val="000000" w:themeColor="text1"/>
                <w:szCs w:val="16"/>
              </w:rPr>
              <w:t>Nonpriority unsecured claims</w:t>
            </w:r>
            <w:r w:rsidRPr="009E51E5">
              <w:rPr>
                <w:rFonts w:cs="Arial"/>
                <w:color w:val="000000" w:themeColor="text1"/>
                <w:szCs w:val="16"/>
              </w:rPr>
              <w:t xml:space="preserve"> (</w:t>
            </w:r>
            <w:r w:rsidRPr="009E51E5">
              <w:rPr>
                <w:rFonts w:cs="Arial"/>
                <w:i/>
                <w:color w:val="000000" w:themeColor="text1"/>
                <w:szCs w:val="16"/>
              </w:rPr>
              <w:t>Part 5, Section 5.1, highest stated amount</w:t>
            </w:r>
            <w:r w:rsidRPr="009E51E5">
              <w:rPr>
                <w:rFonts w:cs="Arial"/>
                <w:color w:val="000000" w:themeColor="text1"/>
                <w:szCs w:val="16"/>
              </w:rPr>
              <w:t>)</w:t>
            </w:r>
          </w:p>
        </w:tc>
        <w:tc>
          <w:tcPr>
            <w:tcW w:w="3085" w:type="dxa"/>
          </w:tcPr>
          <w:p w:rsidR="00292485" w:rsidRDefault="00566EF9" w:rsidP="00566EF9">
            <w:pPr>
              <w:tabs>
                <w:tab w:val="left" w:pos="360"/>
              </w:tabs>
              <w:spacing w:before="120" w:after="120" w:line="240" w:lineRule="auto"/>
              <w:rPr>
                <w:color w:val="000000" w:themeColor="text1"/>
                <w:sz w:val="20"/>
                <w:szCs w:val="20"/>
              </w:rPr>
            </w:pPr>
            <w:r w:rsidRPr="009E51E5">
              <w:rPr>
                <w:rFonts w:eastAsia="Times New Roman"/>
                <w:bCs/>
                <w:color w:val="000000" w:themeColor="text1"/>
                <w:szCs w:val="16"/>
              </w:rPr>
              <w:t>$</w:t>
            </w:r>
          </w:p>
        </w:tc>
      </w:tr>
      <w:tr w:rsidR="00292485" w:rsidTr="00566EF9">
        <w:tc>
          <w:tcPr>
            <w:tcW w:w="7267" w:type="dxa"/>
          </w:tcPr>
          <w:p w:rsidR="00292485" w:rsidRDefault="00292485" w:rsidP="00566EF9">
            <w:pPr>
              <w:tabs>
                <w:tab w:val="left" w:pos="360"/>
              </w:tabs>
              <w:spacing w:before="120" w:after="120" w:line="240" w:lineRule="auto"/>
              <w:rPr>
                <w:color w:val="000000" w:themeColor="text1"/>
                <w:sz w:val="20"/>
                <w:szCs w:val="20"/>
              </w:rPr>
            </w:pPr>
            <w:r w:rsidRPr="009E51E5">
              <w:rPr>
                <w:rFonts w:cs="Arial"/>
                <w:color w:val="000000" w:themeColor="text1"/>
                <w:szCs w:val="16"/>
              </w:rPr>
              <w:t>g.</w:t>
            </w:r>
            <w:r w:rsidR="00566EF9">
              <w:rPr>
                <w:rFonts w:cs="Arial"/>
                <w:color w:val="000000" w:themeColor="text1"/>
                <w:szCs w:val="16"/>
              </w:rPr>
              <w:t xml:space="preserve">  </w:t>
            </w:r>
            <w:r w:rsidRPr="009E51E5">
              <w:rPr>
                <w:rFonts w:cs="Arial"/>
                <w:b/>
                <w:color w:val="000000" w:themeColor="text1"/>
                <w:szCs w:val="16"/>
              </w:rPr>
              <w:t>Maintenance and cure payments on unsecured claims</w:t>
            </w:r>
            <w:r w:rsidRPr="009E51E5">
              <w:rPr>
                <w:rFonts w:cs="Arial"/>
                <w:color w:val="000000" w:themeColor="text1"/>
                <w:szCs w:val="16"/>
              </w:rPr>
              <w:t xml:space="preserve"> (</w:t>
            </w:r>
            <w:r w:rsidRPr="009E51E5">
              <w:rPr>
                <w:rFonts w:cs="Arial"/>
                <w:i/>
                <w:color w:val="000000" w:themeColor="text1"/>
                <w:szCs w:val="16"/>
              </w:rPr>
              <w:t>Part 5, Section 5.2 total</w:t>
            </w:r>
            <w:r w:rsidRPr="009E51E5">
              <w:rPr>
                <w:rFonts w:cs="Arial"/>
                <w:color w:val="000000" w:themeColor="text1"/>
                <w:szCs w:val="16"/>
              </w:rPr>
              <w:t>)</w:t>
            </w:r>
          </w:p>
        </w:tc>
        <w:tc>
          <w:tcPr>
            <w:tcW w:w="3085" w:type="dxa"/>
          </w:tcPr>
          <w:p w:rsidR="00292485" w:rsidRDefault="00566EF9" w:rsidP="00566EF9">
            <w:pPr>
              <w:tabs>
                <w:tab w:val="left" w:pos="360"/>
              </w:tabs>
              <w:spacing w:before="120" w:after="120" w:line="240" w:lineRule="auto"/>
              <w:rPr>
                <w:color w:val="000000" w:themeColor="text1"/>
                <w:sz w:val="20"/>
                <w:szCs w:val="20"/>
              </w:rPr>
            </w:pPr>
            <w:r w:rsidRPr="009E51E5">
              <w:rPr>
                <w:rFonts w:eastAsia="Times New Roman"/>
                <w:bCs/>
                <w:color w:val="000000" w:themeColor="text1"/>
                <w:szCs w:val="16"/>
              </w:rPr>
              <w:t>$</w:t>
            </w:r>
          </w:p>
        </w:tc>
      </w:tr>
      <w:tr w:rsidR="00292485" w:rsidTr="00566EF9">
        <w:tc>
          <w:tcPr>
            <w:tcW w:w="7267" w:type="dxa"/>
          </w:tcPr>
          <w:p w:rsidR="00292485" w:rsidRDefault="00292485" w:rsidP="00566EF9">
            <w:pPr>
              <w:tabs>
                <w:tab w:val="left" w:pos="360"/>
              </w:tabs>
              <w:spacing w:before="120" w:after="120" w:line="240" w:lineRule="auto"/>
              <w:rPr>
                <w:color w:val="000000" w:themeColor="text1"/>
                <w:sz w:val="20"/>
                <w:szCs w:val="20"/>
              </w:rPr>
            </w:pPr>
            <w:r w:rsidRPr="009E51E5">
              <w:rPr>
                <w:rFonts w:cs="Arial"/>
                <w:color w:val="000000" w:themeColor="text1"/>
                <w:szCs w:val="16"/>
              </w:rPr>
              <w:t>h.</w:t>
            </w:r>
            <w:r w:rsidR="00566EF9">
              <w:rPr>
                <w:rFonts w:cs="Arial"/>
                <w:color w:val="000000" w:themeColor="text1"/>
                <w:szCs w:val="16"/>
              </w:rPr>
              <w:t xml:space="preserve">  </w:t>
            </w:r>
            <w:r w:rsidRPr="009E51E5">
              <w:rPr>
                <w:rFonts w:cs="Arial"/>
                <w:b/>
                <w:color w:val="000000" w:themeColor="text1"/>
                <w:szCs w:val="16"/>
              </w:rPr>
              <w:t>Separately classified unsecured claims</w:t>
            </w:r>
            <w:r w:rsidRPr="009E51E5">
              <w:rPr>
                <w:rFonts w:cs="Arial"/>
                <w:color w:val="000000" w:themeColor="text1"/>
                <w:szCs w:val="16"/>
              </w:rPr>
              <w:t xml:space="preserve"> (</w:t>
            </w:r>
            <w:r w:rsidRPr="009E51E5">
              <w:rPr>
                <w:rFonts w:cs="Arial"/>
                <w:i/>
                <w:color w:val="000000" w:themeColor="text1"/>
                <w:szCs w:val="16"/>
              </w:rPr>
              <w:t>Part 5, Section 5.3 total</w:t>
            </w:r>
            <w:r w:rsidRPr="009E51E5">
              <w:rPr>
                <w:rFonts w:cs="Arial"/>
                <w:color w:val="000000" w:themeColor="text1"/>
                <w:szCs w:val="16"/>
              </w:rPr>
              <w:t>)</w:t>
            </w:r>
          </w:p>
        </w:tc>
        <w:tc>
          <w:tcPr>
            <w:tcW w:w="3085" w:type="dxa"/>
          </w:tcPr>
          <w:p w:rsidR="00292485" w:rsidRDefault="00566EF9" w:rsidP="00566EF9">
            <w:pPr>
              <w:tabs>
                <w:tab w:val="left" w:pos="360"/>
              </w:tabs>
              <w:spacing w:before="120" w:after="120" w:line="240" w:lineRule="auto"/>
              <w:rPr>
                <w:color w:val="000000" w:themeColor="text1"/>
                <w:sz w:val="20"/>
                <w:szCs w:val="20"/>
              </w:rPr>
            </w:pPr>
            <w:r w:rsidRPr="009E51E5">
              <w:rPr>
                <w:rFonts w:eastAsia="Times New Roman"/>
                <w:bCs/>
                <w:color w:val="000000" w:themeColor="text1"/>
                <w:szCs w:val="16"/>
              </w:rPr>
              <w:t>$</w:t>
            </w:r>
          </w:p>
        </w:tc>
      </w:tr>
      <w:tr w:rsidR="00292485" w:rsidTr="00566EF9">
        <w:tc>
          <w:tcPr>
            <w:tcW w:w="7267" w:type="dxa"/>
          </w:tcPr>
          <w:p w:rsidR="00292485" w:rsidRPr="009E51E5" w:rsidRDefault="00292485" w:rsidP="00566EF9">
            <w:pPr>
              <w:tabs>
                <w:tab w:val="left" w:pos="360"/>
                <w:tab w:val="left" w:pos="7560"/>
              </w:tabs>
              <w:spacing w:before="120" w:after="120" w:line="240" w:lineRule="auto"/>
              <w:ind w:right="90"/>
              <w:rPr>
                <w:rFonts w:cs="Arial"/>
                <w:color w:val="000000" w:themeColor="text1"/>
                <w:szCs w:val="16"/>
              </w:rPr>
            </w:pPr>
            <w:r w:rsidRPr="009E51E5">
              <w:rPr>
                <w:rFonts w:cs="Arial"/>
                <w:color w:val="000000" w:themeColor="text1"/>
                <w:szCs w:val="16"/>
              </w:rPr>
              <w:t>i.</w:t>
            </w:r>
            <w:r w:rsidR="00566EF9">
              <w:rPr>
                <w:rFonts w:cs="Arial"/>
                <w:color w:val="000000" w:themeColor="text1"/>
                <w:szCs w:val="16"/>
              </w:rPr>
              <w:t xml:space="preserve">  T</w:t>
            </w:r>
            <w:r w:rsidRPr="009E51E5">
              <w:rPr>
                <w:rFonts w:cs="Arial"/>
                <w:b/>
                <w:color w:val="000000" w:themeColor="text1"/>
                <w:szCs w:val="16"/>
              </w:rPr>
              <w:t>rustee payments on executory contracts and unexpired leases</w:t>
            </w:r>
            <w:r w:rsidRPr="009E51E5">
              <w:rPr>
                <w:rFonts w:cs="Arial"/>
                <w:color w:val="000000" w:themeColor="text1"/>
                <w:szCs w:val="16"/>
              </w:rPr>
              <w:t xml:space="preserve"> </w:t>
            </w:r>
            <w:r w:rsidRPr="009E51E5">
              <w:rPr>
                <w:rFonts w:cs="Arial"/>
                <w:i/>
                <w:color w:val="000000" w:themeColor="text1"/>
                <w:szCs w:val="16"/>
              </w:rPr>
              <w:t>(Part 6, Section 6.1 total)</w:t>
            </w:r>
          </w:p>
        </w:tc>
        <w:tc>
          <w:tcPr>
            <w:tcW w:w="3085" w:type="dxa"/>
          </w:tcPr>
          <w:p w:rsidR="00292485" w:rsidRDefault="00566EF9" w:rsidP="00566EF9">
            <w:pPr>
              <w:tabs>
                <w:tab w:val="left" w:pos="360"/>
              </w:tabs>
              <w:spacing w:before="120" w:after="120" w:line="240" w:lineRule="auto"/>
              <w:rPr>
                <w:color w:val="000000" w:themeColor="text1"/>
                <w:sz w:val="20"/>
                <w:szCs w:val="20"/>
              </w:rPr>
            </w:pPr>
            <w:r w:rsidRPr="009E51E5">
              <w:rPr>
                <w:rFonts w:eastAsia="Times New Roman"/>
                <w:bCs/>
                <w:color w:val="000000" w:themeColor="text1"/>
                <w:szCs w:val="16"/>
              </w:rPr>
              <w:t>$</w:t>
            </w:r>
          </w:p>
        </w:tc>
      </w:tr>
      <w:tr w:rsidR="00292485" w:rsidTr="00566EF9">
        <w:tc>
          <w:tcPr>
            <w:tcW w:w="7267" w:type="dxa"/>
          </w:tcPr>
          <w:p w:rsidR="00292485" w:rsidRPr="009E51E5" w:rsidRDefault="00292485" w:rsidP="00566EF9">
            <w:pPr>
              <w:tabs>
                <w:tab w:val="left" w:pos="360"/>
                <w:tab w:val="left" w:pos="7470"/>
              </w:tabs>
              <w:spacing w:before="120" w:after="120" w:line="240" w:lineRule="auto"/>
              <w:ind w:right="450"/>
              <w:rPr>
                <w:rFonts w:cs="Arial"/>
                <w:color w:val="000000" w:themeColor="text1"/>
                <w:szCs w:val="16"/>
              </w:rPr>
            </w:pPr>
            <w:r w:rsidRPr="009E51E5">
              <w:rPr>
                <w:rFonts w:cs="Arial"/>
                <w:color w:val="000000" w:themeColor="text1"/>
                <w:szCs w:val="16"/>
              </w:rPr>
              <w:t>j.</w:t>
            </w:r>
            <w:r w:rsidR="00566EF9">
              <w:rPr>
                <w:rFonts w:cs="Arial"/>
                <w:color w:val="000000" w:themeColor="text1"/>
                <w:szCs w:val="16"/>
              </w:rPr>
              <w:t xml:space="preserve">  </w:t>
            </w:r>
            <w:r w:rsidRPr="009E51E5">
              <w:rPr>
                <w:rFonts w:cs="Arial"/>
                <w:b/>
                <w:color w:val="000000" w:themeColor="text1"/>
                <w:szCs w:val="16"/>
              </w:rPr>
              <w:t xml:space="preserve">Nonstandard payments </w:t>
            </w:r>
            <w:r w:rsidRPr="009E51E5">
              <w:rPr>
                <w:rFonts w:cs="Arial"/>
                <w:i/>
                <w:color w:val="000000" w:themeColor="text1"/>
                <w:szCs w:val="16"/>
              </w:rPr>
              <w:t>(Part 8, total)</w:t>
            </w:r>
          </w:p>
        </w:tc>
        <w:tc>
          <w:tcPr>
            <w:tcW w:w="3085" w:type="dxa"/>
          </w:tcPr>
          <w:p w:rsidR="00292485" w:rsidRDefault="00566EF9" w:rsidP="00566EF9">
            <w:pPr>
              <w:tabs>
                <w:tab w:val="left" w:pos="360"/>
              </w:tabs>
              <w:spacing w:before="120" w:after="120" w:line="240" w:lineRule="auto"/>
              <w:rPr>
                <w:color w:val="000000" w:themeColor="text1"/>
                <w:sz w:val="20"/>
                <w:szCs w:val="20"/>
              </w:rPr>
            </w:pPr>
            <w:r w:rsidRPr="009E51E5">
              <w:rPr>
                <w:rFonts w:eastAsia="Times New Roman"/>
                <w:bCs/>
                <w:color w:val="000000" w:themeColor="text1"/>
                <w:szCs w:val="16"/>
              </w:rPr>
              <w:t>$</w:t>
            </w:r>
          </w:p>
        </w:tc>
      </w:tr>
      <w:tr w:rsidR="00566EF9" w:rsidTr="00566EF9">
        <w:tc>
          <w:tcPr>
            <w:tcW w:w="7267" w:type="dxa"/>
          </w:tcPr>
          <w:p w:rsidR="00566EF9" w:rsidRDefault="00566EF9" w:rsidP="00566EF9">
            <w:pPr>
              <w:tabs>
                <w:tab w:val="left" w:pos="360"/>
              </w:tabs>
              <w:spacing w:before="120" w:after="120" w:line="240" w:lineRule="auto"/>
              <w:rPr>
                <w:noProof/>
                <w:color w:val="000000" w:themeColor="text1"/>
              </w:rPr>
            </w:pPr>
            <w:r w:rsidRPr="009E51E5">
              <w:rPr>
                <w:rFonts w:cs="Arial"/>
                <w:b/>
                <w:color w:val="000000" w:themeColor="text1"/>
                <w:szCs w:val="16"/>
              </w:rPr>
              <w:t xml:space="preserve">       Total of lines a through j</w:t>
            </w:r>
          </w:p>
        </w:tc>
        <w:tc>
          <w:tcPr>
            <w:tcW w:w="3085" w:type="dxa"/>
          </w:tcPr>
          <w:p w:rsidR="00566EF9" w:rsidRPr="009E51E5" w:rsidRDefault="00566EF9" w:rsidP="00566EF9">
            <w:pPr>
              <w:tabs>
                <w:tab w:val="left" w:pos="360"/>
              </w:tabs>
              <w:spacing w:before="120" w:after="120" w:line="240" w:lineRule="auto"/>
              <w:rPr>
                <w:rFonts w:eastAsia="Times New Roman"/>
                <w:bCs/>
                <w:color w:val="000000" w:themeColor="text1"/>
                <w:szCs w:val="16"/>
              </w:rPr>
            </w:pPr>
            <w:r w:rsidRPr="009E51E5">
              <w:rPr>
                <w:rFonts w:eastAsia="Times New Roman"/>
                <w:bCs/>
                <w:color w:val="000000" w:themeColor="text1"/>
                <w:szCs w:val="16"/>
              </w:rPr>
              <w:t>$</w:t>
            </w:r>
          </w:p>
        </w:tc>
      </w:tr>
    </w:tbl>
    <w:p w:rsidR="001A1F6C" w:rsidRDefault="001A1F6C" w:rsidP="00CF7DE1">
      <w:pPr>
        <w:spacing w:before="120"/>
        <w:rPr>
          <w:color w:val="000000" w:themeColor="text1"/>
        </w:rPr>
      </w:pPr>
    </w:p>
    <w:p w:rsidR="001A1F6C" w:rsidRPr="001A1F6C" w:rsidRDefault="001A1F6C" w:rsidP="001A1F6C"/>
    <w:p w:rsidR="001A1F6C" w:rsidRPr="001A1F6C" w:rsidRDefault="001A1F6C" w:rsidP="001A1F6C"/>
    <w:p w:rsidR="001A1F6C" w:rsidRPr="001A1F6C" w:rsidRDefault="001A1F6C" w:rsidP="001A1F6C"/>
    <w:p w:rsidR="001A1F6C" w:rsidRPr="001A1F6C" w:rsidRDefault="001A1F6C" w:rsidP="001A1F6C"/>
    <w:p w:rsidR="001A1F6C" w:rsidRPr="001A1F6C" w:rsidRDefault="001A1F6C" w:rsidP="001A1F6C"/>
    <w:p w:rsidR="001A1F6C" w:rsidRPr="001A1F6C" w:rsidRDefault="001A1F6C" w:rsidP="001A1F6C"/>
    <w:p w:rsidR="001A1F6C" w:rsidRPr="001A1F6C" w:rsidRDefault="001A1F6C" w:rsidP="001A1F6C"/>
    <w:p w:rsidR="001A1F6C" w:rsidRPr="001A1F6C" w:rsidRDefault="001A1F6C" w:rsidP="001A1F6C"/>
    <w:p w:rsidR="001A1F6C" w:rsidRPr="001A1F6C" w:rsidRDefault="001A1F6C" w:rsidP="001A1F6C"/>
    <w:p w:rsidR="001A1F6C" w:rsidRPr="001A1F6C" w:rsidRDefault="001A1F6C" w:rsidP="001A1F6C"/>
    <w:p w:rsidR="001A1F6C" w:rsidRPr="001A1F6C" w:rsidRDefault="001A1F6C" w:rsidP="001A1F6C"/>
    <w:p w:rsidR="001A1F6C" w:rsidRPr="001A1F6C" w:rsidRDefault="001A1F6C" w:rsidP="001A1F6C"/>
    <w:p w:rsidR="001A1F6C" w:rsidRPr="001A1F6C" w:rsidRDefault="001A1F6C" w:rsidP="001A1F6C"/>
    <w:p w:rsidR="001A1F6C" w:rsidRPr="001A1F6C" w:rsidRDefault="001A1F6C" w:rsidP="001A1F6C"/>
    <w:p w:rsidR="001A1F6C" w:rsidRDefault="001A1F6C" w:rsidP="001A1F6C"/>
    <w:p w:rsidR="00CF7DE1" w:rsidRPr="001A1F6C" w:rsidRDefault="00CF7DE1" w:rsidP="001A1F6C">
      <w:pPr>
        <w:ind w:firstLine="720"/>
      </w:pPr>
    </w:p>
    <w:sectPr w:rsidR="00CF7DE1" w:rsidRPr="001A1F6C" w:rsidSect="001A1F6C">
      <w:footerReference w:type="default" r:id="rId9"/>
      <w:pgSz w:w="12240" w:h="15840" w:code="1"/>
      <w:pgMar w:top="108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F3F2B" w:rsidRDefault="008F3F2B" w:rsidP="00546278">
      <w:pPr>
        <w:spacing w:after="0" w:line="240" w:lineRule="auto"/>
      </w:pPr>
      <w:r>
        <w:separator/>
      </w:r>
    </w:p>
  </w:endnote>
  <w:endnote w:type="continuationSeparator" w:id="0">
    <w:p w:rsidR="008F3F2B" w:rsidRDefault="008F3F2B" w:rsidP="005462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ew Caledonia">
    <w:altName w:val="Calibri"/>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06C8F" w:rsidRPr="001A1F6C" w:rsidRDefault="00E06C8F" w:rsidP="001A1F6C">
    <w:pPr>
      <w:pStyle w:val="Footer"/>
      <w:tabs>
        <w:tab w:val="clear" w:pos="4320"/>
        <w:tab w:val="clear" w:pos="8640"/>
        <w:tab w:val="center" w:pos="5040"/>
        <w:tab w:val="right" w:pos="10080"/>
      </w:tabs>
      <w:rPr>
        <w:rFonts w:cs="Arial"/>
        <w:szCs w:val="16"/>
      </w:rPr>
    </w:pPr>
    <w:r w:rsidRPr="001A1F6C">
      <w:rPr>
        <w:rFonts w:cs="Arial"/>
        <w:szCs w:val="16"/>
      </w:rPr>
      <w:t>Local Form 3015-1(a)</w:t>
    </w:r>
    <w:r w:rsidRPr="001A1F6C">
      <w:rPr>
        <w:rFonts w:cs="Arial"/>
        <w:szCs w:val="16"/>
      </w:rPr>
      <w:tab/>
    </w:r>
    <w:r w:rsidRPr="001A1F6C">
      <w:rPr>
        <w:rFonts w:cs="Arial"/>
        <w:b/>
        <w:szCs w:val="16"/>
      </w:rPr>
      <w:t>Chapter 13 Plan</w:t>
    </w:r>
    <w:r>
      <w:rPr>
        <w:rFonts w:cs="Arial"/>
        <w:b/>
        <w:szCs w:val="16"/>
      </w:rPr>
      <w:t xml:space="preserve"> </w:t>
    </w:r>
    <w:r>
      <w:rPr>
        <w:rFonts w:cs="Arial"/>
        <w:b/>
        <w:szCs w:val="16"/>
      </w:rPr>
      <w:tab/>
    </w:r>
    <w:r w:rsidRPr="001A1F6C">
      <w:rPr>
        <w:rFonts w:cs="Arial"/>
        <w:szCs w:val="16"/>
      </w:rPr>
      <w:t xml:space="preserve">Page </w:t>
    </w:r>
    <w:r w:rsidRPr="001A1F6C">
      <w:rPr>
        <w:rFonts w:cs="Arial"/>
        <w:szCs w:val="16"/>
      </w:rPr>
      <w:fldChar w:fldCharType="begin"/>
    </w:r>
    <w:r w:rsidRPr="001A1F6C">
      <w:rPr>
        <w:rFonts w:cs="Arial"/>
        <w:szCs w:val="16"/>
      </w:rPr>
      <w:instrText xml:space="preserve">PAGE  </w:instrText>
    </w:r>
    <w:r w:rsidRPr="001A1F6C">
      <w:rPr>
        <w:rFonts w:cs="Arial"/>
        <w:szCs w:val="16"/>
      </w:rPr>
      <w:fldChar w:fldCharType="separate"/>
    </w:r>
    <w:r w:rsidR="008F2F93">
      <w:rPr>
        <w:rFonts w:cs="Arial"/>
        <w:noProof/>
        <w:szCs w:val="16"/>
      </w:rPr>
      <w:t>1</w:t>
    </w:r>
    <w:r w:rsidRPr="001A1F6C">
      <w:rPr>
        <w:rFonts w:cs="Arial"/>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06C8F" w:rsidRPr="001A1F6C" w:rsidRDefault="00E06C8F" w:rsidP="001A1F6C">
    <w:pPr>
      <w:pStyle w:val="Footer"/>
      <w:tabs>
        <w:tab w:val="clear" w:pos="4320"/>
        <w:tab w:val="clear" w:pos="8640"/>
        <w:tab w:val="center" w:pos="5040"/>
        <w:tab w:val="right" w:pos="10080"/>
      </w:tabs>
      <w:rPr>
        <w:rFonts w:cs="Arial"/>
        <w:szCs w:val="16"/>
      </w:rPr>
    </w:pPr>
    <w:r w:rsidRPr="001A1F6C">
      <w:rPr>
        <w:rFonts w:cs="Arial"/>
        <w:szCs w:val="16"/>
      </w:rPr>
      <w:t>Local Form 3015-1(a)</w:t>
    </w:r>
    <w:r w:rsidRPr="001A1F6C">
      <w:rPr>
        <w:rFonts w:cs="Arial"/>
        <w:szCs w:val="16"/>
      </w:rPr>
      <w:tab/>
    </w:r>
    <w:r w:rsidRPr="001A1F6C">
      <w:rPr>
        <w:rFonts w:cs="Arial"/>
        <w:b/>
        <w:szCs w:val="16"/>
      </w:rPr>
      <w:t>Chapter 13 Plan</w:t>
    </w:r>
    <w:r>
      <w:rPr>
        <w:rFonts w:cs="Arial"/>
        <w:b/>
        <w:szCs w:val="16"/>
      </w:rPr>
      <w:t xml:space="preserve"> Exhibit</w:t>
    </w:r>
    <w:r>
      <w:rPr>
        <w:rFonts w:cs="Arial"/>
        <w:b/>
        <w:szCs w:val="16"/>
      </w:rPr>
      <w:tab/>
    </w:r>
    <w:r w:rsidRPr="001A1F6C">
      <w:rPr>
        <w:rFonts w:cs="Arial"/>
        <w:szCs w:val="16"/>
      </w:rPr>
      <w:t xml:space="preserve">Page </w:t>
    </w:r>
    <w:r w:rsidRPr="001A1F6C">
      <w:rPr>
        <w:rFonts w:cs="Arial"/>
        <w:szCs w:val="16"/>
      </w:rPr>
      <w:fldChar w:fldCharType="begin"/>
    </w:r>
    <w:r w:rsidRPr="001A1F6C">
      <w:rPr>
        <w:rFonts w:cs="Arial"/>
        <w:szCs w:val="16"/>
      </w:rPr>
      <w:instrText xml:space="preserve">PAGE  </w:instrText>
    </w:r>
    <w:r w:rsidRPr="001A1F6C">
      <w:rPr>
        <w:rFonts w:cs="Arial"/>
        <w:szCs w:val="16"/>
      </w:rPr>
      <w:fldChar w:fldCharType="separate"/>
    </w:r>
    <w:r w:rsidR="00A55ACF">
      <w:rPr>
        <w:rFonts w:cs="Arial"/>
        <w:noProof/>
        <w:szCs w:val="16"/>
      </w:rPr>
      <w:t>1</w:t>
    </w:r>
    <w:r w:rsidRPr="001A1F6C">
      <w:rPr>
        <w:rFonts w:cs="Arial"/>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F3F2B" w:rsidRDefault="008F3F2B" w:rsidP="00546278">
      <w:pPr>
        <w:spacing w:after="0" w:line="240" w:lineRule="auto"/>
      </w:pPr>
      <w:r>
        <w:separator/>
      </w:r>
    </w:p>
  </w:footnote>
  <w:footnote w:type="continuationSeparator" w:id="0">
    <w:p w:rsidR="008F3F2B" w:rsidRDefault="008F3F2B" w:rsidP="005462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18784C"/>
    <w:multiLevelType w:val="hybridMultilevel"/>
    <w:tmpl w:val="B8342AFC"/>
    <w:lvl w:ilvl="0" w:tplc="3A789DA8">
      <w:start w:val="1"/>
      <w:numFmt w:val="decimal"/>
      <w:lvlText w:val="5.%1"/>
      <w:lvlJc w:val="left"/>
      <w:pPr>
        <w:ind w:left="3960" w:hanging="360"/>
      </w:pPr>
      <w:rPr>
        <w:rFonts w:ascii="Arial" w:hAnsi="Arial" w:hint="default"/>
        <w:b/>
        <w:i w:val="0"/>
        <w:sz w:val="15"/>
        <w:szCs w:val="1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8728EA"/>
    <w:multiLevelType w:val="hybridMultilevel"/>
    <w:tmpl w:val="DDDCDBEC"/>
    <w:lvl w:ilvl="0" w:tplc="6576ED06">
      <w:start w:val="1"/>
      <w:numFmt w:val="decimal"/>
      <w:lvlText w:val="2.%1"/>
      <w:lvlJc w:val="left"/>
      <w:pPr>
        <w:ind w:left="3960" w:hanging="360"/>
      </w:pPr>
      <w:rPr>
        <w:rFonts w:ascii="Arial" w:hAnsi="Arial" w:hint="default"/>
        <w:b/>
        <w:i w:val="0"/>
        <w:sz w:val="15"/>
        <w:szCs w:val="15"/>
      </w:rPr>
    </w:lvl>
    <w:lvl w:ilvl="1" w:tplc="04090019" w:tentative="1">
      <w:start w:val="1"/>
      <w:numFmt w:val="lowerLetter"/>
      <w:lvlText w:val="%2."/>
      <w:lvlJc w:val="left"/>
      <w:pPr>
        <w:ind w:left="4709" w:hanging="360"/>
      </w:pPr>
    </w:lvl>
    <w:lvl w:ilvl="2" w:tplc="0409001B" w:tentative="1">
      <w:start w:val="1"/>
      <w:numFmt w:val="lowerRoman"/>
      <w:lvlText w:val="%3."/>
      <w:lvlJc w:val="right"/>
      <w:pPr>
        <w:ind w:left="5429" w:hanging="180"/>
      </w:pPr>
    </w:lvl>
    <w:lvl w:ilvl="3" w:tplc="0409000F" w:tentative="1">
      <w:start w:val="1"/>
      <w:numFmt w:val="decimal"/>
      <w:lvlText w:val="%4."/>
      <w:lvlJc w:val="left"/>
      <w:pPr>
        <w:ind w:left="6149" w:hanging="360"/>
      </w:pPr>
    </w:lvl>
    <w:lvl w:ilvl="4" w:tplc="04090019" w:tentative="1">
      <w:start w:val="1"/>
      <w:numFmt w:val="lowerLetter"/>
      <w:lvlText w:val="%5."/>
      <w:lvlJc w:val="left"/>
      <w:pPr>
        <w:ind w:left="6869" w:hanging="360"/>
      </w:pPr>
    </w:lvl>
    <w:lvl w:ilvl="5" w:tplc="0409001B" w:tentative="1">
      <w:start w:val="1"/>
      <w:numFmt w:val="lowerRoman"/>
      <w:lvlText w:val="%6."/>
      <w:lvlJc w:val="right"/>
      <w:pPr>
        <w:ind w:left="7589" w:hanging="180"/>
      </w:pPr>
    </w:lvl>
    <w:lvl w:ilvl="6" w:tplc="0409000F" w:tentative="1">
      <w:start w:val="1"/>
      <w:numFmt w:val="decimal"/>
      <w:lvlText w:val="%7."/>
      <w:lvlJc w:val="left"/>
      <w:pPr>
        <w:ind w:left="8309" w:hanging="360"/>
      </w:pPr>
    </w:lvl>
    <w:lvl w:ilvl="7" w:tplc="04090019" w:tentative="1">
      <w:start w:val="1"/>
      <w:numFmt w:val="lowerLetter"/>
      <w:lvlText w:val="%8."/>
      <w:lvlJc w:val="left"/>
      <w:pPr>
        <w:ind w:left="9029" w:hanging="360"/>
      </w:pPr>
    </w:lvl>
    <w:lvl w:ilvl="8" w:tplc="0409001B" w:tentative="1">
      <w:start w:val="1"/>
      <w:numFmt w:val="lowerRoman"/>
      <w:lvlText w:val="%9."/>
      <w:lvlJc w:val="right"/>
      <w:pPr>
        <w:ind w:left="9749" w:hanging="180"/>
      </w:pPr>
    </w:lvl>
  </w:abstractNum>
  <w:abstractNum w:abstractNumId="2" w15:restartNumberingAfterBreak="0">
    <w:nsid w:val="2E9D69D9"/>
    <w:multiLevelType w:val="hybridMultilevel"/>
    <w:tmpl w:val="74AA1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F66E5A"/>
    <w:multiLevelType w:val="hybridMultilevel"/>
    <w:tmpl w:val="6C00AB36"/>
    <w:lvl w:ilvl="0" w:tplc="FDCC3B60">
      <w:start w:val="1"/>
      <w:numFmt w:val="decimal"/>
      <w:lvlText w:val="3.%1"/>
      <w:lvlJc w:val="left"/>
      <w:pPr>
        <w:ind w:left="360" w:hanging="360"/>
      </w:pPr>
      <w:rPr>
        <w:rFonts w:ascii="Arial" w:hAnsi="Arial" w:hint="default"/>
        <w:b/>
        <w:i w:val="0"/>
        <w:color w:val="auto"/>
        <w:sz w:val="15"/>
        <w:szCs w:val="15"/>
      </w:rPr>
    </w:lvl>
    <w:lvl w:ilvl="1" w:tplc="04090019" w:tentative="1">
      <w:start w:val="1"/>
      <w:numFmt w:val="lowerLetter"/>
      <w:lvlText w:val="%2."/>
      <w:lvlJc w:val="left"/>
      <w:pPr>
        <w:ind w:left="-601" w:hanging="360"/>
      </w:pPr>
    </w:lvl>
    <w:lvl w:ilvl="2" w:tplc="0409001B" w:tentative="1">
      <w:start w:val="1"/>
      <w:numFmt w:val="lowerRoman"/>
      <w:lvlText w:val="%3."/>
      <w:lvlJc w:val="right"/>
      <w:pPr>
        <w:ind w:left="119" w:hanging="180"/>
      </w:pPr>
    </w:lvl>
    <w:lvl w:ilvl="3" w:tplc="0409000F" w:tentative="1">
      <w:start w:val="1"/>
      <w:numFmt w:val="decimal"/>
      <w:lvlText w:val="%4."/>
      <w:lvlJc w:val="left"/>
      <w:pPr>
        <w:ind w:left="839" w:hanging="360"/>
      </w:pPr>
    </w:lvl>
    <w:lvl w:ilvl="4" w:tplc="04090019" w:tentative="1">
      <w:start w:val="1"/>
      <w:numFmt w:val="lowerLetter"/>
      <w:lvlText w:val="%5."/>
      <w:lvlJc w:val="left"/>
      <w:pPr>
        <w:ind w:left="1559" w:hanging="360"/>
      </w:pPr>
    </w:lvl>
    <w:lvl w:ilvl="5" w:tplc="0409001B" w:tentative="1">
      <w:start w:val="1"/>
      <w:numFmt w:val="lowerRoman"/>
      <w:lvlText w:val="%6."/>
      <w:lvlJc w:val="right"/>
      <w:pPr>
        <w:ind w:left="2279" w:hanging="180"/>
      </w:pPr>
    </w:lvl>
    <w:lvl w:ilvl="6" w:tplc="0409000F" w:tentative="1">
      <w:start w:val="1"/>
      <w:numFmt w:val="decimal"/>
      <w:lvlText w:val="%7."/>
      <w:lvlJc w:val="left"/>
      <w:pPr>
        <w:ind w:left="2999" w:hanging="360"/>
      </w:pPr>
    </w:lvl>
    <w:lvl w:ilvl="7" w:tplc="04090019" w:tentative="1">
      <w:start w:val="1"/>
      <w:numFmt w:val="lowerLetter"/>
      <w:lvlText w:val="%8."/>
      <w:lvlJc w:val="left"/>
      <w:pPr>
        <w:ind w:left="3719" w:hanging="360"/>
      </w:pPr>
    </w:lvl>
    <w:lvl w:ilvl="8" w:tplc="0409001B" w:tentative="1">
      <w:start w:val="1"/>
      <w:numFmt w:val="lowerRoman"/>
      <w:lvlText w:val="%9."/>
      <w:lvlJc w:val="right"/>
      <w:pPr>
        <w:ind w:left="4439" w:hanging="180"/>
      </w:pPr>
    </w:lvl>
  </w:abstractNum>
  <w:abstractNum w:abstractNumId="4" w15:restartNumberingAfterBreak="0">
    <w:nsid w:val="320E781B"/>
    <w:multiLevelType w:val="hybridMultilevel"/>
    <w:tmpl w:val="48903408"/>
    <w:lvl w:ilvl="0" w:tplc="A768D750">
      <w:start w:val="1"/>
      <w:numFmt w:val="decimal"/>
      <w:lvlText w:val="4.%1"/>
      <w:lvlJc w:val="left"/>
      <w:pPr>
        <w:ind w:left="2430" w:hanging="360"/>
      </w:pPr>
      <w:rPr>
        <w:rFonts w:ascii="Arial" w:hAnsi="Arial" w:hint="default"/>
        <w:b/>
        <w:i w:val="0"/>
        <w:sz w:val="15"/>
        <w:szCs w:val="15"/>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5" w15:restartNumberingAfterBreak="0">
    <w:nsid w:val="343511C7"/>
    <w:multiLevelType w:val="hybridMultilevel"/>
    <w:tmpl w:val="4566B160"/>
    <w:lvl w:ilvl="0" w:tplc="C0365FE0">
      <w:start w:val="1"/>
      <w:numFmt w:val="none"/>
      <w:lvlText w:val="6.1"/>
      <w:lvlJc w:val="left"/>
      <w:pPr>
        <w:ind w:left="1144" w:hanging="360"/>
      </w:pPr>
      <w:rPr>
        <w:rFonts w:ascii="Arial" w:hAnsi="Arial" w:hint="default"/>
        <w:b/>
        <w:i w:val="0"/>
        <w:sz w:val="15"/>
        <w:szCs w:val="1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F066A0"/>
    <w:multiLevelType w:val="hybridMultilevel"/>
    <w:tmpl w:val="6A5CA2C0"/>
    <w:lvl w:ilvl="0" w:tplc="938851EA">
      <w:start w:val="1"/>
      <w:numFmt w:val="lowerLetter"/>
      <w:pStyle w:val="Heading3"/>
      <w:lvlText w:val="%1."/>
      <w:lvlJc w:val="left"/>
      <w:pPr>
        <w:tabs>
          <w:tab w:val="num" w:pos="0"/>
        </w:tabs>
        <w:ind w:left="0" w:firstLine="1440"/>
      </w:pPr>
      <w:rPr>
        <w:rFonts w:ascii="New Caledonia" w:hAnsi="New Caledonia" w:hint="default"/>
        <w:b w:val="0"/>
        <w:i w:val="0"/>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440E0D9A"/>
    <w:multiLevelType w:val="hybridMultilevel"/>
    <w:tmpl w:val="F5463B04"/>
    <w:lvl w:ilvl="0" w:tplc="286897EC">
      <w:start w:val="1"/>
      <w:numFmt w:val="none"/>
      <w:lvlText w:val="8.1"/>
      <w:lvlJc w:val="left"/>
      <w:pPr>
        <w:ind w:left="1144" w:hanging="360"/>
      </w:pPr>
      <w:rPr>
        <w:rFonts w:ascii="Arial" w:hAnsi="Arial" w:hint="default"/>
        <w:b/>
        <w:i w:val="0"/>
        <w:sz w:val="15"/>
        <w:szCs w:val="1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DDA7822"/>
    <w:multiLevelType w:val="hybridMultilevel"/>
    <w:tmpl w:val="12768E36"/>
    <w:lvl w:ilvl="0" w:tplc="D4606AC8">
      <w:start w:val="1"/>
      <w:numFmt w:val="decimal"/>
      <w:pStyle w:val="Heading2"/>
      <w:lvlText w:val="%1."/>
      <w:lvlJc w:val="left"/>
      <w:pPr>
        <w:tabs>
          <w:tab w:val="num" w:pos="720"/>
        </w:tabs>
        <w:ind w:left="1008" w:hanging="288"/>
      </w:pPr>
      <w:rPr>
        <w:rFonts w:ascii="New Caledonia" w:hAnsi="New Caledonia" w:hint="default"/>
        <w:b w:val="0"/>
        <w:i w:val="0"/>
        <w:sz w:val="24"/>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9" w15:restartNumberingAfterBreak="0">
    <w:nsid w:val="50A647B3"/>
    <w:multiLevelType w:val="hybridMultilevel"/>
    <w:tmpl w:val="7B8418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37B6BE4"/>
    <w:multiLevelType w:val="multilevel"/>
    <w:tmpl w:val="12768E36"/>
    <w:lvl w:ilvl="0">
      <w:start w:val="1"/>
      <w:numFmt w:val="decimal"/>
      <w:lvlText w:val="%1."/>
      <w:lvlJc w:val="left"/>
      <w:pPr>
        <w:tabs>
          <w:tab w:val="num" w:pos="720"/>
        </w:tabs>
        <w:ind w:left="1008" w:hanging="288"/>
      </w:pPr>
      <w:rPr>
        <w:rFonts w:ascii="New Caledonia" w:hAnsi="New Caledonia" w:hint="default"/>
        <w:b w:val="0"/>
        <w:i w:val="0"/>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5A856307"/>
    <w:multiLevelType w:val="hybridMultilevel"/>
    <w:tmpl w:val="A7D06078"/>
    <w:lvl w:ilvl="0" w:tplc="6F6E7244">
      <w:start w:val="1"/>
      <w:numFmt w:val="lowerLetter"/>
      <w:pStyle w:val="ListParagraph"/>
      <w:lvlText w:val="%1."/>
      <w:lvlJc w:val="left"/>
      <w:pPr>
        <w:ind w:left="784" w:hanging="360"/>
      </w:pPr>
      <w:rPr>
        <w:rFonts w:hint="default"/>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12" w15:restartNumberingAfterBreak="0">
    <w:nsid w:val="7933775E"/>
    <w:multiLevelType w:val="hybridMultilevel"/>
    <w:tmpl w:val="DD2693FC"/>
    <w:lvl w:ilvl="0" w:tplc="9B08F95A">
      <w:start w:val="1"/>
      <w:numFmt w:val="decimal"/>
      <w:lvlText w:val="7.%1"/>
      <w:lvlJc w:val="left"/>
      <w:pPr>
        <w:ind w:left="2880" w:hanging="360"/>
      </w:pPr>
      <w:rPr>
        <w:rFonts w:ascii="Arial" w:hAnsi="Arial" w:hint="default"/>
        <w:b/>
        <w:i w:val="0"/>
        <w:sz w:val="15"/>
        <w:szCs w:val="15"/>
      </w:rPr>
    </w:lvl>
    <w:lvl w:ilvl="1" w:tplc="04090019" w:tentative="1">
      <w:start w:val="1"/>
      <w:numFmt w:val="lowerLetter"/>
      <w:lvlText w:val="%2."/>
      <w:lvlJc w:val="left"/>
      <w:pPr>
        <w:ind w:left="1919" w:hanging="360"/>
      </w:pPr>
    </w:lvl>
    <w:lvl w:ilvl="2" w:tplc="0409001B" w:tentative="1">
      <w:start w:val="1"/>
      <w:numFmt w:val="lowerRoman"/>
      <w:lvlText w:val="%3."/>
      <w:lvlJc w:val="right"/>
      <w:pPr>
        <w:ind w:left="2639" w:hanging="180"/>
      </w:pPr>
    </w:lvl>
    <w:lvl w:ilvl="3" w:tplc="0409000F" w:tentative="1">
      <w:start w:val="1"/>
      <w:numFmt w:val="decimal"/>
      <w:lvlText w:val="%4."/>
      <w:lvlJc w:val="left"/>
      <w:pPr>
        <w:ind w:left="3359" w:hanging="360"/>
      </w:pPr>
    </w:lvl>
    <w:lvl w:ilvl="4" w:tplc="04090019" w:tentative="1">
      <w:start w:val="1"/>
      <w:numFmt w:val="lowerLetter"/>
      <w:lvlText w:val="%5."/>
      <w:lvlJc w:val="left"/>
      <w:pPr>
        <w:ind w:left="4079" w:hanging="360"/>
      </w:pPr>
    </w:lvl>
    <w:lvl w:ilvl="5" w:tplc="0409001B" w:tentative="1">
      <w:start w:val="1"/>
      <w:numFmt w:val="lowerRoman"/>
      <w:lvlText w:val="%6."/>
      <w:lvlJc w:val="right"/>
      <w:pPr>
        <w:ind w:left="4799" w:hanging="180"/>
      </w:pPr>
    </w:lvl>
    <w:lvl w:ilvl="6" w:tplc="0409000F" w:tentative="1">
      <w:start w:val="1"/>
      <w:numFmt w:val="decimal"/>
      <w:lvlText w:val="%7."/>
      <w:lvlJc w:val="left"/>
      <w:pPr>
        <w:ind w:left="5519" w:hanging="360"/>
      </w:pPr>
    </w:lvl>
    <w:lvl w:ilvl="7" w:tplc="04090019" w:tentative="1">
      <w:start w:val="1"/>
      <w:numFmt w:val="lowerLetter"/>
      <w:lvlText w:val="%8."/>
      <w:lvlJc w:val="left"/>
      <w:pPr>
        <w:ind w:left="6239" w:hanging="360"/>
      </w:pPr>
    </w:lvl>
    <w:lvl w:ilvl="8" w:tplc="0409001B" w:tentative="1">
      <w:start w:val="1"/>
      <w:numFmt w:val="lowerRoman"/>
      <w:lvlText w:val="%9."/>
      <w:lvlJc w:val="right"/>
      <w:pPr>
        <w:ind w:left="6959" w:hanging="180"/>
      </w:pPr>
    </w:lvl>
  </w:abstractNum>
  <w:num w:numId="1">
    <w:abstractNumId w:val="6"/>
  </w:num>
  <w:num w:numId="2">
    <w:abstractNumId w:val="8"/>
  </w:num>
  <w:num w:numId="3">
    <w:abstractNumId w:val="6"/>
  </w:num>
  <w:num w:numId="4">
    <w:abstractNumId w:val="6"/>
  </w:num>
  <w:num w:numId="5">
    <w:abstractNumId w:val="8"/>
  </w:num>
  <w:num w:numId="6">
    <w:abstractNumId w:val="6"/>
  </w:num>
  <w:num w:numId="7">
    <w:abstractNumId w:val="6"/>
  </w:num>
  <w:num w:numId="8">
    <w:abstractNumId w:val="3"/>
  </w:num>
  <w:num w:numId="9">
    <w:abstractNumId w:val="10"/>
  </w:num>
  <w:num w:numId="10">
    <w:abstractNumId w:val="1"/>
  </w:num>
  <w:num w:numId="11">
    <w:abstractNumId w:val="12"/>
  </w:num>
  <w:num w:numId="12">
    <w:abstractNumId w:val="11"/>
  </w:num>
  <w:num w:numId="13">
    <w:abstractNumId w:val="4"/>
  </w:num>
  <w:num w:numId="14">
    <w:abstractNumId w:val="0"/>
  </w:num>
  <w:num w:numId="15">
    <w:abstractNumId w:val="11"/>
    <w:lvlOverride w:ilvl="0">
      <w:startOverride w:val="1"/>
    </w:lvlOverride>
  </w:num>
  <w:num w:numId="16">
    <w:abstractNumId w:val="5"/>
  </w:num>
  <w:num w:numId="17">
    <w:abstractNumId w:val="7"/>
  </w:num>
  <w:num w:numId="18">
    <w:abstractNumId w:val="9"/>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2"/>
  <w:removePersonalInformation/>
  <w:removeDateAndTime/>
  <w:embedSystemFonts/>
  <w:attachedTemplate r:id="rId1"/>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5ACF"/>
    <w:rsid w:val="000101E5"/>
    <w:rsid w:val="00020BCE"/>
    <w:rsid w:val="00023B49"/>
    <w:rsid w:val="000273FA"/>
    <w:rsid w:val="00091AA8"/>
    <w:rsid w:val="000C1BE5"/>
    <w:rsid w:val="000C4101"/>
    <w:rsid w:val="000C4A26"/>
    <w:rsid w:val="000D01F3"/>
    <w:rsid w:val="000E500B"/>
    <w:rsid w:val="000E7DD2"/>
    <w:rsid w:val="000F0D8F"/>
    <w:rsid w:val="000F4DAC"/>
    <w:rsid w:val="000F5A0B"/>
    <w:rsid w:val="00111ED3"/>
    <w:rsid w:val="001306ED"/>
    <w:rsid w:val="001312F9"/>
    <w:rsid w:val="00164CC0"/>
    <w:rsid w:val="001663FC"/>
    <w:rsid w:val="00172FA3"/>
    <w:rsid w:val="00184DFA"/>
    <w:rsid w:val="00191DE9"/>
    <w:rsid w:val="001A1F6C"/>
    <w:rsid w:val="001C461B"/>
    <w:rsid w:val="001D41B9"/>
    <w:rsid w:val="001E3741"/>
    <w:rsid w:val="001F3940"/>
    <w:rsid w:val="00204C17"/>
    <w:rsid w:val="0020683D"/>
    <w:rsid w:val="00224B49"/>
    <w:rsid w:val="0022588D"/>
    <w:rsid w:val="002261EE"/>
    <w:rsid w:val="00235AA3"/>
    <w:rsid w:val="00235C87"/>
    <w:rsid w:val="0024088E"/>
    <w:rsid w:val="00243251"/>
    <w:rsid w:val="00246356"/>
    <w:rsid w:val="00260A1B"/>
    <w:rsid w:val="00262DBB"/>
    <w:rsid w:val="00263852"/>
    <w:rsid w:val="00272871"/>
    <w:rsid w:val="002773C9"/>
    <w:rsid w:val="002840D8"/>
    <w:rsid w:val="00292485"/>
    <w:rsid w:val="002A5EFC"/>
    <w:rsid w:val="002C4045"/>
    <w:rsid w:val="002D111B"/>
    <w:rsid w:val="002E75D4"/>
    <w:rsid w:val="002F072F"/>
    <w:rsid w:val="002F2E46"/>
    <w:rsid w:val="00311CC9"/>
    <w:rsid w:val="003315E9"/>
    <w:rsid w:val="00334160"/>
    <w:rsid w:val="00340135"/>
    <w:rsid w:val="00340246"/>
    <w:rsid w:val="00340A8A"/>
    <w:rsid w:val="0035150A"/>
    <w:rsid w:val="003632BB"/>
    <w:rsid w:val="00374E5E"/>
    <w:rsid w:val="00376161"/>
    <w:rsid w:val="00386DC0"/>
    <w:rsid w:val="003C45E0"/>
    <w:rsid w:val="003D0700"/>
    <w:rsid w:val="003E55E1"/>
    <w:rsid w:val="003E611F"/>
    <w:rsid w:val="003E6520"/>
    <w:rsid w:val="003F7067"/>
    <w:rsid w:val="004046CB"/>
    <w:rsid w:val="00426A4C"/>
    <w:rsid w:val="004304A2"/>
    <w:rsid w:val="00442548"/>
    <w:rsid w:val="0044301B"/>
    <w:rsid w:val="00456C1C"/>
    <w:rsid w:val="00466000"/>
    <w:rsid w:val="0046632D"/>
    <w:rsid w:val="00467C72"/>
    <w:rsid w:val="00477CD4"/>
    <w:rsid w:val="00483DF7"/>
    <w:rsid w:val="0049538D"/>
    <w:rsid w:val="004A0E13"/>
    <w:rsid w:val="004A490D"/>
    <w:rsid w:val="004B21B8"/>
    <w:rsid w:val="004B5BFE"/>
    <w:rsid w:val="004D28C8"/>
    <w:rsid w:val="004E3180"/>
    <w:rsid w:val="004E6D49"/>
    <w:rsid w:val="004F0412"/>
    <w:rsid w:val="004F4250"/>
    <w:rsid w:val="00516956"/>
    <w:rsid w:val="005273E5"/>
    <w:rsid w:val="00540F56"/>
    <w:rsid w:val="005413FF"/>
    <w:rsid w:val="00546278"/>
    <w:rsid w:val="00566EF9"/>
    <w:rsid w:val="00571A53"/>
    <w:rsid w:val="005C4839"/>
    <w:rsid w:val="005E336E"/>
    <w:rsid w:val="00606F4E"/>
    <w:rsid w:val="00610354"/>
    <w:rsid w:val="00616FA0"/>
    <w:rsid w:val="006228C2"/>
    <w:rsid w:val="00623C3A"/>
    <w:rsid w:val="0063093D"/>
    <w:rsid w:val="00644667"/>
    <w:rsid w:val="006551D8"/>
    <w:rsid w:val="00661BBC"/>
    <w:rsid w:val="00663173"/>
    <w:rsid w:val="0068400E"/>
    <w:rsid w:val="006923BB"/>
    <w:rsid w:val="006B0363"/>
    <w:rsid w:val="006B2CC8"/>
    <w:rsid w:val="006B4E45"/>
    <w:rsid w:val="006E0367"/>
    <w:rsid w:val="006F6C8F"/>
    <w:rsid w:val="0070435A"/>
    <w:rsid w:val="00704F12"/>
    <w:rsid w:val="007260D3"/>
    <w:rsid w:val="0073226F"/>
    <w:rsid w:val="00733439"/>
    <w:rsid w:val="0074150A"/>
    <w:rsid w:val="00761E3D"/>
    <w:rsid w:val="00777ABC"/>
    <w:rsid w:val="00785A2D"/>
    <w:rsid w:val="007A2F3E"/>
    <w:rsid w:val="007A3F4E"/>
    <w:rsid w:val="007D61DE"/>
    <w:rsid w:val="007E1ECC"/>
    <w:rsid w:val="007F3B21"/>
    <w:rsid w:val="007F6B46"/>
    <w:rsid w:val="008267EE"/>
    <w:rsid w:val="00837FF5"/>
    <w:rsid w:val="00841C30"/>
    <w:rsid w:val="008633BA"/>
    <w:rsid w:val="008638FA"/>
    <w:rsid w:val="00867382"/>
    <w:rsid w:val="008803C6"/>
    <w:rsid w:val="008A009F"/>
    <w:rsid w:val="008B065F"/>
    <w:rsid w:val="008B18E7"/>
    <w:rsid w:val="008B33B9"/>
    <w:rsid w:val="008D20CC"/>
    <w:rsid w:val="008F0E75"/>
    <w:rsid w:val="008F2F93"/>
    <w:rsid w:val="008F3F2B"/>
    <w:rsid w:val="0091207E"/>
    <w:rsid w:val="00927E50"/>
    <w:rsid w:val="009341DD"/>
    <w:rsid w:val="00936575"/>
    <w:rsid w:val="00942973"/>
    <w:rsid w:val="00943889"/>
    <w:rsid w:val="00953710"/>
    <w:rsid w:val="00963827"/>
    <w:rsid w:val="00964A80"/>
    <w:rsid w:val="0097069C"/>
    <w:rsid w:val="00972A8F"/>
    <w:rsid w:val="00977B46"/>
    <w:rsid w:val="00977D18"/>
    <w:rsid w:val="0098677D"/>
    <w:rsid w:val="009912FF"/>
    <w:rsid w:val="00996647"/>
    <w:rsid w:val="009B0E42"/>
    <w:rsid w:val="009C0C6E"/>
    <w:rsid w:val="009C19AB"/>
    <w:rsid w:val="009D46D7"/>
    <w:rsid w:val="009E51E5"/>
    <w:rsid w:val="00A03521"/>
    <w:rsid w:val="00A04775"/>
    <w:rsid w:val="00A172E3"/>
    <w:rsid w:val="00A3330D"/>
    <w:rsid w:val="00A36912"/>
    <w:rsid w:val="00A55ACF"/>
    <w:rsid w:val="00A57342"/>
    <w:rsid w:val="00A86FC9"/>
    <w:rsid w:val="00A97C8D"/>
    <w:rsid w:val="00AA089F"/>
    <w:rsid w:val="00AA58CF"/>
    <w:rsid w:val="00AB3F9C"/>
    <w:rsid w:val="00AB5C35"/>
    <w:rsid w:val="00AC6FF6"/>
    <w:rsid w:val="00B1400F"/>
    <w:rsid w:val="00B27DB9"/>
    <w:rsid w:val="00B4692B"/>
    <w:rsid w:val="00B50D8E"/>
    <w:rsid w:val="00B6317A"/>
    <w:rsid w:val="00BA1677"/>
    <w:rsid w:val="00BA21D0"/>
    <w:rsid w:val="00BE73C7"/>
    <w:rsid w:val="00BF078B"/>
    <w:rsid w:val="00C04030"/>
    <w:rsid w:val="00C04A94"/>
    <w:rsid w:val="00C17B5C"/>
    <w:rsid w:val="00C21632"/>
    <w:rsid w:val="00C413C6"/>
    <w:rsid w:val="00C430D9"/>
    <w:rsid w:val="00C635EC"/>
    <w:rsid w:val="00C719FD"/>
    <w:rsid w:val="00C77AF7"/>
    <w:rsid w:val="00C841AE"/>
    <w:rsid w:val="00CB43AF"/>
    <w:rsid w:val="00CC2D25"/>
    <w:rsid w:val="00CF5EBE"/>
    <w:rsid w:val="00CF7DE1"/>
    <w:rsid w:val="00D017CE"/>
    <w:rsid w:val="00D15D84"/>
    <w:rsid w:val="00D169C2"/>
    <w:rsid w:val="00D23670"/>
    <w:rsid w:val="00D27B28"/>
    <w:rsid w:val="00D40D39"/>
    <w:rsid w:val="00D445C6"/>
    <w:rsid w:val="00D5476F"/>
    <w:rsid w:val="00D64C4F"/>
    <w:rsid w:val="00D77027"/>
    <w:rsid w:val="00D95E64"/>
    <w:rsid w:val="00DA2A20"/>
    <w:rsid w:val="00DA7CAF"/>
    <w:rsid w:val="00DB0422"/>
    <w:rsid w:val="00DC6849"/>
    <w:rsid w:val="00DF3CEF"/>
    <w:rsid w:val="00DF75A3"/>
    <w:rsid w:val="00DF76D6"/>
    <w:rsid w:val="00E06C8F"/>
    <w:rsid w:val="00E240BF"/>
    <w:rsid w:val="00E31594"/>
    <w:rsid w:val="00E3395B"/>
    <w:rsid w:val="00E4129C"/>
    <w:rsid w:val="00E41F48"/>
    <w:rsid w:val="00E514D3"/>
    <w:rsid w:val="00E6753B"/>
    <w:rsid w:val="00E73AE9"/>
    <w:rsid w:val="00E752FE"/>
    <w:rsid w:val="00E83A52"/>
    <w:rsid w:val="00E945F5"/>
    <w:rsid w:val="00EA1DA3"/>
    <w:rsid w:val="00EB73C5"/>
    <w:rsid w:val="00ED1618"/>
    <w:rsid w:val="00ED4776"/>
    <w:rsid w:val="00EF7D43"/>
    <w:rsid w:val="00F00A7A"/>
    <w:rsid w:val="00F04FA4"/>
    <w:rsid w:val="00F0636A"/>
    <w:rsid w:val="00F06A47"/>
    <w:rsid w:val="00F34F4E"/>
    <w:rsid w:val="00F35A06"/>
    <w:rsid w:val="00F46EEC"/>
    <w:rsid w:val="00F4796F"/>
    <w:rsid w:val="00F51527"/>
    <w:rsid w:val="00F52B51"/>
    <w:rsid w:val="00F61B2C"/>
    <w:rsid w:val="00F71B7D"/>
    <w:rsid w:val="00F766FA"/>
    <w:rsid w:val="00F82234"/>
    <w:rsid w:val="00F9572D"/>
    <w:rsid w:val="00FD76E5"/>
    <w:rsid w:val="00FE23DE"/>
    <w:rsid w:val="00FE278B"/>
    <w:rsid w:val="00FF3A18"/>
    <w:rsid w:val="00FF43D3"/>
    <w:rsid w:val="00FF5C47"/>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0683D"/>
    <w:pPr>
      <w:spacing w:after="200" w:line="276" w:lineRule="auto"/>
    </w:pPr>
    <w:rPr>
      <w:rFonts w:ascii="Arial" w:eastAsia="Calibri" w:hAnsi="Arial" w:cs="Times New Roman"/>
      <w:sz w:val="16"/>
      <w:szCs w:val="22"/>
      <w:lang w:eastAsia="en-US"/>
    </w:rPr>
  </w:style>
  <w:style w:type="paragraph" w:styleId="Heading1">
    <w:name w:val="heading 1"/>
    <w:basedOn w:val="Normal"/>
    <w:next w:val="BodyTextFirstIndent"/>
    <w:uiPriority w:val="9"/>
    <w:qFormat/>
    <w:rsid w:val="00A8767C"/>
    <w:pPr>
      <w:keepNext/>
      <w:spacing w:before="120" w:line="480" w:lineRule="auto"/>
      <w:jc w:val="center"/>
      <w:outlineLvl w:val="0"/>
    </w:pPr>
    <w:rPr>
      <w:b/>
      <w:bCs/>
      <w:kern w:val="32"/>
      <w:szCs w:val="32"/>
    </w:rPr>
  </w:style>
  <w:style w:type="paragraph" w:styleId="Heading2">
    <w:name w:val="heading 2"/>
    <w:basedOn w:val="Normal"/>
    <w:next w:val="BodyTextFirstIndent"/>
    <w:uiPriority w:val="9"/>
    <w:qFormat/>
    <w:rsid w:val="00A8767C"/>
    <w:pPr>
      <w:keepNext/>
      <w:numPr>
        <w:numId w:val="5"/>
      </w:numPr>
      <w:spacing w:line="480" w:lineRule="auto"/>
      <w:outlineLvl w:val="1"/>
    </w:pPr>
    <w:rPr>
      <w:bCs/>
      <w:i/>
      <w:iCs/>
      <w:szCs w:val="28"/>
    </w:rPr>
  </w:style>
  <w:style w:type="paragraph" w:styleId="Heading3">
    <w:name w:val="heading 3"/>
    <w:basedOn w:val="Heading2"/>
    <w:next w:val="BodyTextFirstIndent"/>
    <w:qFormat/>
    <w:rsid w:val="00A8767C"/>
    <w:pPr>
      <w:numPr>
        <w:numId w:val="7"/>
      </w:numPr>
      <w:spacing w:before="240" w:after="60"/>
      <w:outlineLvl w:val="2"/>
    </w:pPr>
    <w:rPr>
      <w:bCs w:val="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sid w:val="00A8767C"/>
    <w:pPr>
      <w:spacing w:after="120"/>
      <w:ind w:firstLine="720"/>
    </w:pPr>
  </w:style>
  <w:style w:type="character" w:styleId="FootnoteReference">
    <w:name w:val="footnote reference"/>
    <w:basedOn w:val="DefaultParagraphFont"/>
    <w:semiHidden/>
    <w:rsid w:val="00A8767C"/>
    <w:rPr>
      <w:vertAlign w:val="superscript"/>
    </w:rPr>
  </w:style>
  <w:style w:type="paragraph" w:customStyle="1" w:styleId="Quoteindent">
    <w:name w:val="Quote indent"/>
    <w:basedOn w:val="Normal"/>
    <w:next w:val="Normal"/>
    <w:rsid w:val="008424B2"/>
    <w:pPr>
      <w:spacing w:after="240"/>
      <w:ind w:left="720" w:right="720"/>
    </w:pPr>
  </w:style>
  <w:style w:type="paragraph" w:styleId="BodyText">
    <w:name w:val="Body Text"/>
    <w:basedOn w:val="Normal"/>
    <w:rsid w:val="00A8767C"/>
    <w:pPr>
      <w:spacing w:after="120"/>
    </w:pPr>
  </w:style>
  <w:style w:type="paragraph" w:styleId="BodyTextFirstIndent">
    <w:name w:val="Body Text First Indent"/>
    <w:basedOn w:val="BodyText"/>
    <w:rsid w:val="00A8767C"/>
    <w:pPr>
      <w:spacing w:line="480" w:lineRule="auto"/>
      <w:ind w:firstLine="720"/>
    </w:pPr>
  </w:style>
  <w:style w:type="paragraph" w:styleId="NormalIndent">
    <w:name w:val="Normal Indent"/>
    <w:basedOn w:val="Normal"/>
    <w:rsid w:val="00A8767C"/>
    <w:pPr>
      <w:ind w:left="720"/>
    </w:pPr>
  </w:style>
  <w:style w:type="paragraph" w:customStyle="1" w:styleId="BlockQuote">
    <w:name w:val="Block Quote"/>
    <w:basedOn w:val="NormalIndent"/>
    <w:next w:val="BodyTextFirstIndent"/>
    <w:qFormat/>
    <w:rsid w:val="00A8767C"/>
    <w:pPr>
      <w:spacing w:after="120"/>
      <w:ind w:right="720"/>
    </w:pPr>
    <w:rPr>
      <w:lang w:bidi="en-US"/>
    </w:rPr>
  </w:style>
  <w:style w:type="character" w:customStyle="1" w:styleId="BodyTextChar">
    <w:name w:val="Body Text Char"/>
    <w:basedOn w:val="DefaultParagraphFont"/>
    <w:rsid w:val="00A8767C"/>
    <w:rPr>
      <w:rFonts w:ascii="New Caledonia" w:hAnsi="New Caledonia"/>
      <w:sz w:val="24"/>
      <w:szCs w:val="24"/>
    </w:rPr>
  </w:style>
  <w:style w:type="character" w:customStyle="1" w:styleId="BodyTextFirstIndentChar">
    <w:name w:val="Body Text First Indent Char"/>
    <w:basedOn w:val="BodyTextChar"/>
    <w:rsid w:val="00A8767C"/>
    <w:rPr>
      <w:rFonts w:ascii="New Caledonia" w:hAnsi="New Caledonia"/>
      <w:sz w:val="24"/>
      <w:szCs w:val="24"/>
    </w:rPr>
  </w:style>
  <w:style w:type="character" w:styleId="FollowedHyperlink">
    <w:name w:val="FollowedHyperlink"/>
    <w:basedOn w:val="DefaultParagraphFont"/>
    <w:rsid w:val="00A8767C"/>
    <w:rPr>
      <w:color w:val="800080"/>
      <w:u w:val="single"/>
    </w:rPr>
  </w:style>
  <w:style w:type="character" w:customStyle="1" w:styleId="Heading1Char">
    <w:name w:val="Heading 1 Char"/>
    <w:basedOn w:val="DefaultParagraphFont"/>
    <w:uiPriority w:val="9"/>
    <w:rsid w:val="00A8767C"/>
    <w:rPr>
      <w:rFonts w:ascii="New Caledonia" w:eastAsia="Times New Roman" w:hAnsi="New Caledonia" w:cs="Times New Roman"/>
      <w:b/>
      <w:bCs/>
      <w:kern w:val="32"/>
      <w:sz w:val="24"/>
      <w:szCs w:val="32"/>
    </w:rPr>
  </w:style>
  <w:style w:type="character" w:customStyle="1" w:styleId="Heading2Char">
    <w:name w:val="Heading 2 Char"/>
    <w:basedOn w:val="DefaultParagraphFont"/>
    <w:uiPriority w:val="9"/>
    <w:rsid w:val="00A8767C"/>
    <w:rPr>
      <w:rFonts w:ascii="New Caledonia" w:eastAsia="Times New Roman" w:hAnsi="New Caledonia" w:cs="Times New Roman"/>
      <w:bCs/>
      <w:i/>
      <w:iCs/>
      <w:sz w:val="24"/>
      <w:szCs w:val="28"/>
    </w:rPr>
  </w:style>
  <w:style w:type="character" w:customStyle="1" w:styleId="Heading3Char">
    <w:name w:val="Heading 3 Char"/>
    <w:basedOn w:val="DefaultParagraphFont"/>
    <w:rsid w:val="00A8767C"/>
    <w:rPr>
      <w:rFonts w:ascii="New Caledonia" w:eastAsia="Times New Roman" w:hAnsi="New Caledonia" w:cs="Times New Roman"/>
      <w:i/>
      <w:iCs/>
      <w:sz w:val="24"/>
      <w:szCs w:val="26"/>
    </w:rPr>
  </w:style>
  <w:style w:type="paragraph" w:customStyle="1" w:styleId="Heading3a">
    <w:name w:val="Heading 3a"/>
    <w:basedOn w:val="Heading3"/>
    <w:rsid w:val="00A8767C"/>
    <w:pPr>
      <w:numPr>
        <w:numId w:val="0"/>
      </w:numPr>
      <w:tabs>
        <w:tab w:val="left" w:pos="1710"/>
      </w:tabs>
      <w:spacing w:before="0" w:after="0"/>
    </w:pPr>
  </w:style>
  <w:style w:type="character" w:styleId="Hyperlink">
    <w:name w:val="Hyperlink"/>
    <w:basedOn w:val="DefaultParagraphFont"/>
    <w:rsid w:val="00A8767C"/>
    <w:rPr>
      <w:color w:val="0000FF"/>
      <w:u w:val="single"/>
    </w:rPr>
  </w:style>
  <w:style w:type="table" w:styleId="TableGrid">
    <w:name w:val="Table Grid"/>
    <w:basedOn w:val="TableNormal"/>
    <w:uiPriority w:val="59"/>
    <w:rsid w:val="00A876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entry">
    <w:name w:val="table entry"/>
    <w:basedOn w:val="Normal"/>
    <w:qFormat/>
    <w:rsid w:val="00546278"/>
    <w:pPr>
      <w:widowControl w:val="0"/>
      <w:tabs>
        <w:tab w:val="left" w:pos="216"/>
      </w:tabs>
      <w:autoSpaceDE w:val="0"/>
      <w:autoSpaceDN w:val="0"/>
      <w:adjustRightInd w:val="0"/>
      <w:spacing w:before="40" w:after="0" w:line="240" w:lineRule="auto"/>
    </w:pPr>
    <w:rPr>
      <w:rFonts w:eastAsia="Times New Roman"/>
      <w:szCs w:val="16"/>
    </w:rPr>
  </w:style>
  <w:style w:type="paragraph" w:customStyle="1" w:styleId="cue2">
    <w:name w:val="cue 2"/>
    <w:basedOn w:val="Normal"/>
    <w:qFormat/>
    <w:rsid w:val="00546278"/>
    <w:pPr>
      <w:widowControl w:val="0"/>
      <w:autoSpaceDE w:val="0"/>
      <w:autoSpaceDN w:val="0"/>
      <w:adjustRightInd w:val="0"/>
      <w:spacing w:before="120" w:after="120" w:line="240" w:lineRule="auto"/>
    </w:pPr>
    <w:rPr>
      <w:rFonts w:eastAsia="Times New Roman"/>
      <w:bCs/>
      <w:sz w:val="14"/>
      <w:szCs w:val="16"/>
    </w:rPr>
  </w:style>
  <w:style w:type="paragraph" w:customStyle="1" w:styleId="Partlabel">
    <w:name w:val="Part label"/>
    <w:basedOn w:val="Normal"/>
    <w:qFormat/>
    <w:rsid w:val="00546278"/>
    <w:pPr>
      <w:widowControl w:val="0"/>
      <w:autoSpaceDE w:val="0"/>
      <w:autoSpaceDN w:val="0"/>
      <w:adjustRightInd w:val="0"/>
      <w:spacing w:before="60" w:after="60" w:line="240" w:lineRule="auto"/>
    </w:pPr>
    <w:rPr>
      <w:rFonts w:ascii="Arial Black" w:eastAsia="Times New Roman" w:hAnsi="Arial Black"/>
      <w:bCs/>
      <w:szCs w:val="16"/>
    </w:rPr>
  </w:style>
  <w:style w:type="paragraph" w:styleId="Header">
    <w:name w:val="header"/>
    <w:basedOn w:val="Normal"/>
    <w:link w:val="HeaderChar"/>
    <w:uiPriority w:val="99"/>
    <w:unhideWhenUsed/>
    <w:rsid w:val="00546278"/>
    <w:pPr>
      <w:tabs>
        <w:tab w:val="center" w:pos="4320"/>
        <w:tab w:val="right" w:pos="8640"/>
      </w:tabs>
      <w:spacing w:after="0" w:line="240" w:lineRule="auto"/>
    </w:pPr>
  </w:style>
  <w:style w:type="character" w:customStyle="1" w:styleId="HeaderChar">
    <w:name w:val="Header Char"/>
    <w:basedOn w:val="DefaultParagraphFont"/>
    <w:link w:val="Header"/>
    <w:uiPriority w:val="99"/>
    <w:rsid w:val="00546278"/>
    <w:rPr>
      <w:rFonts w:ascii="Calibri" w:eastAsia="Calibri" w:hAnsi="Calibri" w:cs="Times New Roman"/>
      <w:sz w:val="22"/>
      <w:szCs w:val="22"/>
      <w:lang w:eastAsia="en-US"/>
    </w:rPr>
  </w:style>
  <w:style w:type="paragraph" w:styleId="Footer">
    <w:name w:val="footer"/>
    <w:basedOn w:val="Normal"/>
    <w:link w:val="FooterChar"/>
    <w:uiPriority w:val="99"/>
    <w:unhideWhenUsed/>
    <w:rsid w:val="00546278"/>
    <w:pPr>
      <w:tabs>
        <w:tab w:val="center" w:pos="4320"/>
        <w:tab w:val="right" w:pos="8640"/>
      </w:tabs>
      <w:spacing w:after="0" w:line="240" w:lineRule="auto"/>
    </w:pPr>
  </w:style>
  <w:style w:type="character" w:customStyle="1" w:styleId="FooterChar">
    <w:name w:val="Footer Char"/>
    <w:basedOn w:val="DefaultParagraphFont"/>
    <w:link w:val="Footer"/>
    <w:uiPriority w:val="99"/>
    <w:rsid w:val="00546278"/>
    <w:rPr>
      <w:rFonts w:ascii="Calibri" w:eastAsia="Calibri" w:hAnsi="Calibri" w:cs="Times New Roman"/>
      <w:sz w:val="22"/>
      <w:szCs w:val="22"/>
      <w:lang w:eastAsia="en-US"/>
    </w:rPr>
  </w:style>
  <w:style w:type="paragraph" w:customStyle="1" w:styleId="tablehead1">
    <w:name w:val="table head 1"/>
    <w:basedOn w:val="Normal"/>
    <w:qFormat/>
    <w:rsid w:val="003E55E1"/>
    <w:pPr>
      <w:widowControl w:val="0"/>
      <w:autoSpaceDE w:val="0"/>
      <w:autoSpaceDN w:val="0"/>
      <w:adjustRightInd w:val="0"/>
      <w:spacing w:before="120" w:after="120" w:line="240" w:lineRule="auto"/>
    </w:pPr>
    <w:rPr>
      <w:rFonts w:eastAsia="Times New Roman"/>
      <w:b/>
      <w:bCs/>
      <w:szCs w:val="16"/>
    </w:rPr>
  </w:style>
  <w:style w:type="paragraph" w:customStyle="1" w:styleId="formdate">
    <w:name w:val="form date"/>
    <w:basedOn w:val="Normal"/>
    <w:qFormat/>
    <w:rsid w:val="003E55E1"/>
    <w:pPr>
      <w:widowControl w:val="0"/>
      <w:tabs>
        <w:tab w:val="left" w:pos="2880"/>
        <w:tab w:val="center" w:pos="5400"/>
      </w:tabs>
      <w:autoSpaceDE w:val="0"/>
      <w:autoSpaceDN w:val="0"/>
      <w:adjustRightInd w:val="0"/>
      <w:spacing w:after="600" w:line="240" w:lineRule="auto"/>
    </w:pPr>
    <w:rPr>
      <w:rFonts w:eastAsia="Times New Roman" w:cs="Arial"/>
      <w:bCs/>
      <w:szCs w:val="16"/>
    </w:rPr>
  </w:style>
  <w:style w:type="table" w:customStyle="1" w:styleId="TableGrid1">
    <w:name w:val="Table Grid1"/>
    <w:basedOn w:val="TableNormal"/>
    <w:next w:val="TableGrid"/>
    <w:uiPriority w:val="59"/>
    <w:rsid w:val="003E55E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tableentry"/>
    <w:uiPriority w:val="34"/>
    <w:qFormat/>
    <w:rsid w:val="00CF7DE1"/>
    <w:pPr>
      <w:numPr>
        <w:numId w:val="12"/>
      </w:numPr>
      <w:tabs>
        <w:tab w:val="clear" w:pos="216"/>
        <w:tab w:val="left" w:pos="334"/>
      </w:tabs>
      <w:spacing w:before="240" w:after="120"/>
    </w:pPr>
  </w:style>
  <w:style w:type="character" w:customStyle="1" w:styleId="highlight">
    <w:name w:val="highlight"/>
    <w:uiPriority w:val="1"/>
    <w:qFormat/>
    <w:rsid w:val="00CF7DE1"/>
    <w:rPr>
      <w:rFonts w:ascii="Arial" w:hAnsi="Arial"/>
      <w:b/>
      <w:sz w:val="18"/>
    </w:rPr>
  </w:style>
  <w:style w:type="paragraph" w:styleId="Caption">
    <w:name w:val="caption"/>
    <w:basedOn w:val="Normal"/>
    <w:next w:val="Normal"/>
    <w:uiPriority w:val="35"/>
    <w:unhideWhenUsed/>
    <w:qFormat/>
    <w:rsid w:val="00CF7DE1"/>
    <w:pPr>
      <w:keepNext/>
      <w:widowControl w:val="0"/>
      <w:pBdr>
        <w:bottom w:val="single" w:sz="18" w:space="1" w:color="auto"/>
      </w:pBdr>
      <w:tabs>
        <w:tab w:val="left" w:pos="10530"/>
        <w:tab w:val="left" w:pos="10710"/>
      </w:tabs>
      <w:autoSpaceDE w:val="0"/>
      <w:autoSpaceDN w:val="0"/>
      <w:adjustRightInd w:val="0"/>
      <w:spacing w:before="480" w:line="240" w:lineRule="auto"/>
      <w:ind w:right="-274"/>
      <w:outlineLvl w:val="0"/>
    </w:pPr>
    <w:rPr>
      <w:rFonts w:ascii="Arial Black" w:eastAsia="Times New Roman" w:hAnsi="Arial Black"/>
      <w:bCs/>
      <w:kern w:val="32"/>
      <w:sz w:val="28"/>
      <w:szCs w:val="28"/>
    </w:rPr>
  </w:style>
  <w:style w:type="character" w:styleId="PageNumber">
    <w:name w:val="page number"/>
    <w:basedOn w:val="DefaultParagraphFont"/>
    <w:uiPriority w:val="99"/>
    <w:semiHidden/>
    <w:unhideWhenUsed/>
    <w:rsid w:val="001663FC"/>
  </w:style>
  <w:style w:type="paragraph" w:styleId="BalloonText">
    <w:name w:val="Balloon Text"/>
    <w:basedOn w:val="Normal"/>
    <w:link w:val="BalloonTextChar"/>
    <w:uiPriority w:val="99"/>
    <w:semiHidden/>
    <w:unhideWhenUsed/>
    <w:rsid w:val="00466000"/>
    <w:pPr>
      <w:spacing w:after="0" w:line="240" w:lineRule="auto"/>
    </w:pPr>
    <w:rPr>
      <w:rFonts w:ascii="Tahoma" w:hAnsi="Tahoma" w:cs="Tahoma"/>
      <w:szCs w:val="16"/>
    </w:rPr>
  </w:style>
  <w:style w:type="character" w:customStyle="1" w:styleId="BalloonTextChar">
    <w:name w:val="Balloon Text Char"/>
    <w:basedOn w:val="DefaultParagraphFont"/>
    <w:link w:val="BalloonText"/>
    <w:uiPriority w:val="99"/>
    <w:semiHidden/>
    <w:rsid w:val="00466000"/>
    <w:rPr>
      <w:rFonts w:ascii="Tahoma" w:eastAsia="Calibri" w:hAnsi="Tahoma" w:cs="Tahoma"/>
      <w:sz w:val="16"/>
      <w:szCs w:val="16"/>
      <w:lang w:eastAsia="en-US"/>
    </w:rPr>
  </w:style>
  <w:style w:type="paragraph" w:styleId="Revision">
    <w:name w:val="Revision"/>
    <w:hidden/>
    <w:uiPriority w:val="99"/>
    <w:semiHidden/>
    <w:rsid w:val="00AB5C35"/>
    <w:rPr>
      <w:rFonts w:ascii="Calibri" w:eastAsia="Calibri" w:hAnsi="Calibri" w:cs="Times New Roman"/>
      <w:sz w:val="22"/>
      <w:szCs w:val="22"/>
      <w:lang w:eastAsia="en-US"/>
    </w:rPr>
  </w:style>
  <w:style w:type="paragraph" w:styleId="CommentText">
    <w:name w:val="annotation text"/>
    <w:basedOn w:val="Normal"/>
    <w:link w:val="CommentTextChar"/>
    <w:uiPriority w:val="99"/>
    <w:semiHidden/>
    <w:unhideWhenUsed/>
    <w:rsid w:val="006B0363"/>
    <w:pPr>
      <w:widowControl w:val="0"/>
      <w:autoSpaceDE w:val="0"/>
      <w:autoSpaceDN w:val="0"/>
      <w:adjustRightInd w:val="0"/>
      <w:spacing w:after="0" w:line="240" w:lineRule="auto"/>
    </w:pPr>
    <w:rPr>
      <w:rFonts w:ascii="Times New Roman" w:eastAsia="Times New Roman" w:hAnsi="Times New Roman"/>
      <w:sz w:val="20"/>
      <w:szCs w:val="20"/>
    </w:rPr>
  </w:style>
  <w:style w:type="character" w:customStyle="1" w:styleId="CommentTextChar">
    <w:name w:val="Comment Text Char"/>
    <w:basedOn w:val="DefaultParagraphFont"/>
    <w:link w:val="CommentText"/>
    <w:uiPriority w:val="99"/>
    <w:semiHidden/>
    <w:rsid w:val="006B0363"/>
    <w:rPr>
      <w:rFonts w:ascii="Times New Roman" w:eastAsia="Times New Roman" w:hAnsi="Times New Roman" w:cs="Times New Roman"/>
      <w:sz w:val="20"/>
      <w:szCs w:val="20"/>
      <w:lang w:eastAsia="en-US"/>
    </w:rPr>
  </w:style>
  <w:style w:type="character" w:styleId="PlaceholderText">
    <w:name w:val="Placeholder Text"/>
    <w:basedOn w:val="DefaultParagraphFont"/>
    <w:uiPriority w:val="99"/>
    <w:semiHidden/>
    <w:rsid w:val="004E3180"/>
    <w:rPr>
      <w:color w:val="808080"/>
    </w:rPr>
  </w:style>
  <w:style w:type="paragraph" w:customStyle="1" w:styleId="planheading">
    <w:name w:val="plan heading"/>
    <w:basedOn w:val="Normal"/>
    <w:qFormat/>
    <w:rsid w:val="007A2F3E"/>
    <w:pPr>
      <w:spacing w:after="120" w:line="240" w:lineRule="auto"/>
      <w:outlineLvl w:val="2"/>
    </w:pPr>
    <w:rPr>
      <w:rFonts w:eastAsia="PMingLiU"/>
      <w:b/>
      <w:color w:val="000000"/>
    </w:rPr>
  </w:style>
  <w:style w:type="paragraph" w:customStyle="1" w:styleId="plantext">
    <w:name w:val="plan text"/>
    <w:basedOn w:val="Normal"/>
    <w:qFormat/>
    <w:rsid w:val="00386DC0"/>
    <w:pPr>
      <w:tabs>
        <w:tab w:val="left" w:pos="3300"/>
        <w:tab w:val="left" w:pos="4582"/>
        <w:tab w:val="left" w:pos="5662"/>
        <w:tab w:val="left" w:pos="5752"/>
        <w:tab w:val="left" w:pos="6292"/>
      </w:tabs>
      <w:spacing w:after="120" w:line="240" w:lineRule="auto"/>
      <w:ind w:left="144"/>
    </w:pPr>
    <w:rPr>
      <w:color w:val="000000" w:themeColor="text1"/>
      <w:szCs w:val="18"/>
    </w:rPr>
  </w:style>
  <w:style w:type="paragraph" w:customStyle="1" w:styleId="plantabletext">
    <w:name w:val="plan table text"/>
    <w:basedOn w:val="plantext"/>
    <w:qFormat/>
    <w:rsid w:val="00E752FE"/>
    <w:pPr>
      <w:spacing w:after="0"/>
      <w:ind w:left="-58" w:right="-72"/>
      <w:jc w:val="both"/>
    </w:pPr>
  </w:style>
  <w:style w:type="paragraph" w:customStyle="1" w:styleId="PlaceholderText1">
    <w:name w:val="Placeholder Text1"/>
    <w:qFormat/>
    <w:rsid w:val="00964A80"/>
    <w:rPr>
      <w:rFonts w:ascii="Arial" w:eastAsia="Calibri" w:hAnsi="Arial" w:cs="Times New Roman"/>
      <w:color w:val="F2F2F2" w:themeColor="background1" w:themeShade="F2"/>
      <w:sz w:val="16"/>
      <w:szCs w:val="20"/>
      <w:lang w:eastAsia="en-US"/>
    </w:rPr>
  </w:style>
  <w:style w:type="character" w:customStyle="1" w:styleId="placeholder10">
    <w:name w:val="placeholder10"/>
    <w:uiPriority w:val="1"/>
    <w:rsid w:val="00204C17"/>
    <w:rPr>
      <w:rFonts w:ascii="Arial" w:hAnsi="Arial"/>
      <w:color w:val="F2F2F2" w:themeColor="background1" w:themeShade="F2"/>
      <w:spacing w:val="0"/>
      <w:sz w:val="20"/>
    </w:rPr>
  </w:style>
  <w:style w:type="character" w:customStyle="1" w:styleId="arial10">
    <w:name w:val="arial10"/>
    <w:basedOn w:val="DefaultParagraphFont"/>
    <w:uiPriority w:val="1"/>
    <w:rsid w:val="00953710"/>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verly's%20office\Dropbox\National%20&amp;%20Local%20Bankruptcy%20Forms%20and%20Rules%20for%2012012017\Changes%20to%20Local%20Rules%20and%20Forms%202017\Local%20Form%203015-1(a)%20-%20Chapter%2013%20Plan%20WORD%20TEMPLATE%2011.29.2017%20v2.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79F8E61A2D14E81AECE80219F390D60"/>
        <w:category>
          <w:name w:val="General"/>
          <w:gallery w:val="placeholder"/>
        </w:category>
        <w:types>
          <w:type w:val="bbPlcHdr"/>
        </w:types>
        <w:behaviors>
          <w:behavior w:val="content"/>
        </w:behaviors>
        <w:guid w:val="{7ADA9105-CCFA-4B78-8C21-AF90FC62B299}"/>
      </w:docPartPr>
      <w:docPartBody>
        <w:p w:rsidR="00000000" w:rsidRDefault="00A81C3D">
          <w:pPr>
            <w:pStyle w:val="079F8E61A2D14E81AECE80219F390D60"/>
          </w:pPr>
          <w:r w:rsidRPr="00953710">
            <w:rPr>
              <w:rStyle w:val="PlaceholderText"/>
              <w:color w:val="D9D9D9" w:themeColor="background1" w:themeShade="D9"/>
              <w:sz w:val="20"/>
              <w:szCs w:val="20"/>
            </w:rPr>
            <w:t>Click or tap here to enter text</w:t>
          </w:r>
        </w:p>
      </w:docPartBody>
    </w:docPart>
    <w:docPart>
      <w:docPartPr>
        <w:name w:val="2E820B7F5E6E4AF497E23755D0BB6623"/>
        <w:category>
          <w:name w:val="General"/>
          <w:gallery w:val="placeholder"/>
        </w:category>
        <w:types>
          <w:type w:val="bbPlcHdr"/>
        </w:types>
        <w:behaviors>
          <w:behavior w:val="content"/>
        </w:behaviors>
        <w:guid w:val="{E736FC15-CE81-4550-9D9C-53C46F49FA74}"/>
      </w:docPartPr>
      <w:docPartBody>
        <w:p w:rsidR="00000000" w:rsidRDefault="00A81C3D">
          <w:pPr>
            <w:pStyle w:val="2E820B7F5E6E4AF497E23755D0BB6623"/>
          </w:pPr>
          <w:r w:rsidRPr="00953710">
            <w:rPr>
              <w:rStyle w:val="PlaceholderText"/>
              <w:color w:val="D9D9D9" w:themeColor="background1" w:themeShade="D9"/>
              <w:sz w:val="20"/>
              <w:szCs w:val="20"/>
            </w:rPr>
            <w:t>Click or tap here to enter text</w:t>
          </w:r>
        </w:p>
      </w:docPartBody>
    </w:docPart>
    <w:docPart>
      <w:docPartPr>
        <w:name w:val="54B7546FDED6415C907F109B09AB18B0"/>
        <w:category>
          <w:name w:val="General"/>
          <w:gallery w:val="placeholder"/>
        </w:category>
        <w:types>
          <w:type w:val="bbPlcHdr"/>
        </w:types>
        <w:behaviors>
          <w:behavior w:val="content"/>
        </w:behaviors>
        <w:guid w:val="{C81CAC4E-B124-4A44-9FD1-E3A367D84E31}"/>
      </w:docPartPr>
      <w:docPartBody>
        <w:p w:rsidR="00000000" w:rsidRDefault="00A81C3D">
          <w:pPr>
            <w:pStyle w:val="54B7546FDED6415C907F109B09AB18B0"/>
          </w:pPr>
          <w:r w:rsidRPr="00953710">
            <w:rPr>
              <w:rStyle w:val="PlaceholderText"/>
              <w:color w:val="D9D9D9" w:themeColor="background1" w:themeShade="D9"/>
              <w:sz w:val="20"/>
              <w:szCs w:val="20"/>
            </w:rPr>
            <w:t>Click or tap here to enter text</w:t>
          </w:r>
        </w:p>
      </w:docPartBody>
    </w:docPart>
    <w:docPart>
      <w:docPartPr>
        <w:name w:val="044AA0DFFF1D4721BEFABE8F87AB2332"/>
        <w:category>
          <w:name w:val="General"/>
          <w:gallery w:val="placeholder"/>
        </w:category>
        <w:types>
          <w:type w:val="bbPlcHdr"/>
        </w:types>
        <w:behaviors>
          <w:behavior w:val="content"/>
        </w:behaviors>
        <w:guid w:val="{296372B6-D86B-4672-9864-6537D5997A07}"/>
      </w:docPartPr>
      <w:docPartBody>
        <w:p w:rsidR="00000000" w:rsidRDefault="00A81C3D">
          <w:pPr>
            <w:pStyle w:val="044AA0DFFF1D4721BEFABE8F87AB2332"/>
          </w:pPr>
          <w:r w:rsidRPr="00953710">
            <w:rPr>
              <w:rStyle w:val="PlaceholderText"/>
              <w:color w:val="D9D9D9" w:themeColor="background1" w:themeShade="D9"/>
              <w:sz w:val="20"/>
              <w:szCs w:val="20"/>
            </w:rPr>
            <w:t>Click or tap here to enter text</w:t>
          </w:r>
        </w:p>
      </w:docPartBody>
    </w:docPart>
    <w:docPart>
      <w:docPartPr>
        <w:name w:val="49E95B52BC4343B384A0531033FB5E49"/>
        <w:category>
          <w:name w:val="General"/>
          <w:gallery w:val="placeholder"/>
        </w:category>
        <w:types>
          <w:type w:val="bbPlcHdr"/>
        </w:types>
        <w:behaviors>
          <w:behavior w:val="content"/>
        </w:behaviors>
        <w:guid w:val="{DDA913F5-F577-420C-8E59-6F664DE756BF}"/>
      </w:docPartPr>
      <w:docPartBody>
        <w:p w:rsidR="00000000" w:rsidRDefault="00A81C3D">
          <w:pPr>
            <w:pStyle w:val="49E95B52BC4343B384A0531033FB5E49"/>
          </w:pPr>
          <w:r w:rsidRPr="00953710">
            <w:rPr>
              <w:rStyle w:val="PlaceholderText"/>
              <w:color w:val="D9D9D9" w:themeColor="background1" w:themeShade="D9"/>
              <w:sz w:val="20"/>
              <w:szCs w:val="20"/>
            </w:rPr>
            <w:t>Click or tap here to enter text</w:t>
          </w:r>
        </w:p>
      </w:docPartBody>
    </w:docPart>
    <w:docPart>
      <w:docPartPr>
        <w:name w:val="7F6883A558624E929B5D1C009A6DC3A9"/>
        <w:category>
          <w:name w:val="General"/>
          <w:gallery w:val="placeholder"/>
        </w:category>
        <w:types>
          <w:type w:val="bbPlcHdr"/>
        </w:types>
        <w:behaviors>
          <w:behavior w:val="content"/>
        </w:behaviors>
        <w:guid w:val="{A1A82061-9D61-436D-A432-7BB172180F5A}"/>
      </w:docPartPr>
      <w:docPartBody>
        <w:p w:rsidR="00000000" w:rsidRDefault="00A81C3D">
          <w:pPr>
            <w:pStyle w:val="7F6883A558624E929B5D1C009A6DC3A9"/>
          </w:pPr>
          <w:r w:rsidRPr="00334160">
            <w:rPr>
              <w:rStyle w:val="PlaceholderText"/>
              <w:color w:val="D9D9D9" w:themeColor="background1" w:themeShade="D9"/>
              <w:sz w:val="20"/>
              <w:szCs w:val="20"/>
            </w:rPr>
            <w:t>Click or tap here to enter text</w:t>
          </w:r>
        </w:p>
      </w:docPartBody>
    </w:docPart>
    <w:docPart>
      <w:docPartPr>
        <w:name w:val="2F1C22D79FA648C7A6CB4B6FA3C4F206"/>
        <w:category>
          <w:name w:val="General"/>
          <w:gallery w:val="placeholder"/>
        </w:category>
        <w:types>
          <w:type w:val="bbPlcHdr"/>
        </w:types>
        <w:behaviors>
          <w:behavior w:val="content"/>
        </w:behaviors>
        <w:guid w:val="{DF611F8D-017C-4421-85F8-941913C588D5}"/>
      </w:docPartPr>
      <w:docPartBody>
        <w:p w:rsidR="00000000" w:rsidRDefault="00A81C3D">
          <w:pPr>
            <w:pStyle w:val="2F1C22D79FA648C7A6CB4B6FA3C4F206"/>
          </w:pPr>
          <w:r w:rsidRPr="00953710">
            <w:rPr>
              <w:rStyle w:val="PlaceholderText"/>
              <w:color w:val="D9D9D9" w:themeColor="background1" w:themeShade="D9"/>
              <w:sz w:val="20"/>
              <w:szCs w:val="20"/>
            </w:rPr>
            <w:t>Click or tap here to enter text</w:t>
          </w:r>
        </w:p>
      </w:docPartBody>
    </w:docPart>
    <w:docPart>
      <w:docPartPr>
        <w:name w:val="888744FCE4CD4D1A84F9611B04321BE7"/>
        <w:category>
          <w:name w:val="General"/>
          <w:gallery w:val="placeholder"/>
        </w:category>
        <w:types>
          <w:type w:val="bbPlcHdr"/>
        </w:types>
        <w:behaviors>
          <w:behavior w:val="content"/>
        </w:behaviors>
        <w:guid w:val="{D84AA268-0521-4761-9BF1-A6A2F610F91E}"/>
      </w:docPartPr>
      <w:docPartBody>
        <w:p w:rsidR="00000000" w:rsidRDefault="00A81C3D">
          <w:pPr>
            <w:pStyle w:val="888744FCE4CD4D1A84F9611B04321BE7"/>
          </w:pPr>
          <w:r w:rsidRPr="00953710">
            <w:rPr>
              <w:rStyle w:val="PlaceholderText"/>
              <w:color w:val="D9D9D9" w:themeColor="background1" w:themeShade="D9"/>
              <w:sz w:val="20"/>
              <w:szCs w:val="20"/>
            </w:rPr>
            <w:t>Click or tap here to enter text</w:t>
          </w:r>
        </w:p>
      </w:docPartBody>
    </w:docPart>
    <w:docPart>
      <w:docPartPr>
        <w:name w:val="7964752ACA9B453291F48F273A7D06F8"/>
        <w:category>
          <w:name w:val="General"/>
          <w:gallery w:val="placeholder"/>
        </w:category>
        <w:types>
          <w:type w:val="bbPlcHdr"/>
        </w:types>
        <w:behaviors>
          <w:behavior w:val="content"/>
        </w:behaviors>
        <w:guid w:val="{F2F5D3A8-B6AF-45D1-A6CD-B7A08E55195F}"/>
      </w:docPartPr>
      <w:docPartBody>
        <w:p w:rsidR="00000000" w:rsidRDefault="00A81C3D">
          <w:pPr>
            <w:pStyle w:val="7964752ACA9B453291F48F273A7D06F8"/>
          </w:pPr>
          <w:r w:rsidRPr="00953710">
            <w:rPr>
              <w:rStyle w:val="PlaceholderText"/>
              <w:color w:val="D9D9D9" w:themeColor="background1" w:themeShade="D9"/>
              <w:sz w:val="20"/>
              <w:szCs w:val="20"/>
            </w:rPr>
            <w:t>Click or tap here to enter text</w:t>
          </w:r>
        </w:p>
      </w:docPartBody>
    </w:docPart>
    <w:docPart>
      <w:docPartPr>
        <w:name w:val="D364C73DA4C0438DBB9F8CCAD00ABC87"/>
        <w:category>
          <w:name w:val="General"/>
          <w:gallery w:val="placeholder"/>
        </w:category>
        <w:types>
          <w:type w:val="bbPlcHdr"/>
        </w:types>
        <w:behaviors>
          <w:behavior w:val="content"/>
        </w:behaviors>
        <w:guid w:val="{4598612A-9B4D-4666-8498-A2B823C8A468}"/>
      </w:docPartPr>
      <w:docPartBody>
        <w:p w:rsidR="00000000" w:rsidRDefault="00A81C3D">
          <w:pPr>
            <w:pStyle w:val="D364C73DA4C0438DBB9F8CCAD00ABC87"/>
          </w:pPr>
          <w:r w:rsidRPr="00953710">
            <w:rPr>
              <w:rStyle w:val="PlaceholderText"/>
              <w:color w:val="D9D9D9" w:themeColor="background1" w:themeShade="D9"/>
              <w:sz w:val="20"/>
              <w:szCs w:val="20"/>
            </w:rPr>
            <w:t>Click or tap here to enter text</w:t>
          </w:r>
        </w:p>
      </w:docPartBody>
    </w:docPart>
    <w:docPart>
      <w:docPartPr>
        <w:name w:val="E52B4FB3805E4E3DB70C5AE5841561DE"/>
        <w:category>
          <w:name w:val="General"/>
          <w:gallery w:val="placeholder"/>
        </w:category>
        <w:types>
          <w:type w:val="bbPlcHdr"/>
        </w:types>
        <w:behaviors>
          <w:behavior w:val="content"/>
        </w:behaviors>
        <w:guid w:val="{92DB238E-F325-4B2D-90E0-6429C9D99ED2}"/>
      </w:docPartPr>
      <w:docPartBody>
        <w:p w:rsidR="00000000" w:rsidRDefault="00A81C3D">
          <w:pPr>
            <w:pStyle w:val="E52B4FB3805E4E3DB70C5AE5841561DE"/>
          </w:pPr>
          <w:r w:rsidRPr="00953710">
            <w:rPr>
              <w:rStyle w:val="PlaceholderText"/>
              <w:color w:val="D9D9D9" w:themeColor="background1" w:themeShade="D9"/>
              <w:sz w:val="20"/>
              <w:szCs w:val="20"/>
            </w:rPr>
            <w:t>Click or tap here to enter text</w:t>
          </w:r>
        </w:p>
      </w:docPartBody>
    </w:docPart>
    <w:docPart>
      <w:docPartPr>
        <w:name w:val="D3276B08A8FC416AA086DDD544791FFB"/>
        <w:category>
          <w:name w:val="General"/>
          <w:gallery w:val="placeholder"/>
        </w:category>
        <w:types>
          <w:type w:val="bbPlcHdr"/>
        </w:types>
        <w:behaviors>
          <w:behavior w:val="content"/>
        </w:behaviors>
        <w:guid w:val="{1E5A447B-8351-4CE3-9F92-AAC938CA9A42}"/>
      </w:docPartPr>
      <w:docPartBody>
        <w:p w:rsidR="00000000" w:rsidRDefault="00A81C3D">
          <w:pPr>
            <w:pStyle w:val="D3276B08A8FC416AA086DDD544791FFB"/>
          </w:pPr>
          <w:r w:rsidRPr="00953710">
            <w:rPr>
              <w:rStyle w:val="PlaceholderText"/>
              <w:color w:val="D9D9D9" w:themeColor="background1" w:themeShade="D9"/>
              <w:sz w:val="20"/>
              <w:szCs w:val="20"/>
            </w:rPr>
            <w:t>Click or tap here to enter text</w:t>
          </w:r>
        </w:p>
      </w:docPartBody>
    </w:docPart>
    <w:docPart>
      <w:docPartPr>
        <w:name w:val="60813CE05F2A4166ABC301D6EEF05D50"/>
        <w:category>
          <w:name w:val="General"/>
          <w:gallery w:val="placeholder"/>
        </w:category>
        <w:types>
          <w:type w:val="bbPlcHdr"/>
        </w:types>
        <w:behaviors>
          <w:behavior w:val="content"/>
        </w:behaviors>
        <w:guid w:val="{9F59DD44-C20E-4DD2-87D5-401D69A347C5}"/>
      </w:docPartPr>
      <w:docPartBody>
        <w:p w:rsidR="00000000" w:rsidRDefault="00A81C3D">
          <w:pPr>
            <w:pStyle w:val="60813CE05F2A4166ABC301D6EEF05D50"/>
          </w:pPr>
          <w:r w:rsidRPr="00953710">
            <w:rPr>
              <w:rStyle w:val="PlaceholderText"/>
              <w:color w:val="D9D9D9" w:themeColor="background1" w:themeShade="D9"/>
              <w:sz w:val="20"/>
              <w:szCs w:val="20"/>
            </w:rPr>
            <w:t>Click or tap here to enter text</w:t>
          </w:r>
        </w:p>
      </w:docPartBody>
    </w:docPart>
    <w:docPart>
      <w:docPartPr>
        <w:name w:val="4FA5349381034AE6B26F4634D9CE8065"/>
        <w:category>
          <w:name w:val="General"/>
          <w:gallery w:val="placeholder"/>
        </w:category>
        <w:types>
          <w:type w:val="bbPlcHdr"/>
        </w:types>
        <w:behaviors>
          <w:behavior w:val="content"/>
        </w:behaviors>
        <w:guid w:val="{FC39AA93-FB9E-42BD-92D8-24746177A29D}"/>
      </w:docPartPr>
      <w:docPartBody>
        <w:p w:rsidR="00000000" w:rsidRDefault="00A81C3D">
          <w:pPr>
            <w:pStyle w:val="4FA5349381034AE6B26F4634D9CE8065"/>
          </w:pPr>
          <w:r w:rsidRPr="00953710">
            <w:rPr>
              <w:rStyle w:val="PlaceholderText"/>
              <w:color w:val="D9D9D9" w:themeColor="background1" w:themeShade="D9"/>
              <w:sz w:val="20"/>
              <w:szCs w:val="20"/>
            </w:rPr>
            <w:t>Click or tap here to enter text</w:t>
          </w:r>
        </w:p>
      </w:docPartBody>
    </w:docPart>
    <w:docPart>
      <w:docPartPr>
        <w:name w:val="28DF11813B784667B11330E478D02F1D"/>
        <w:category>
          <w:name w:val="General"/>
          <w:gallery w:val="placeholder"/>
        </w:category>
        <w:types>
          <w:type w:val="bbPlcHdr"/>
        </w:types>
        <w:behaviors>
          <w:behavior w:val="content"/>
        </w:behaviors>
        <w:guid w:val="{12E058DF-DD3B-4F54-AD7E-421433679ED2}"/>
      </w:docPartPr>
      <w:docPartBody>
        <w:p w:rsidR="00000000" w:rsidRDefault="00A81C3D">
          <w:pPr>
            <w:pStyle w:val="28DF11813B784667B11330E478D02F1D"/>
          </w:pPr>
          <w:r w:rsidRPr="00BA1677">
            <w:rPr>
              <w:rStyle w:val="PlaceholderText"/>
              <w:color w:val="D9D9D9" w:themeColor="background1" w:themeShade="D9"/>
              <w:sz w:val="20"/>
              <w:szCs w:val="20"/>
            </w:rPr>
            <w:t>Click or tap here to enter text</w:t>
          </w:r>
        </w:p>
      </w:docPartBody>
    </w:docPart>
    <w:docPart>
      <w:docPartPr>
        <w:name w:val="E7E66AB0650B424EAED193DA0B6499B0"/>
        <w:category>
          <w:name w:val="General"/>
          <w:gallery w:val="placeholder"/>
        </w:category>
        <w:types>
          <w:type w:val="bbPlcHdr"/>
        </w:types>
        <w:behaviors>
          <w:behavior w:val="content"/>
        </w:behaviors>
        <w:guid w:val="{9502D38B-B4A4-4493-A2A8-43B956B0ADD1}"/>
      </w:docPartPr>
      <w:docPartBody>
        <w:p w:rsidR="00000000" w:rsidRDefault="00A81C3D">
          <w:pPr>
            <w:pStyle w:val="E7E66AB0650B424EAED193DA0B6499B0"/>
          </w:pPr>
          <w:r w:rsidRPr="00334160">
            <w:rPr>
              <w:rStyle w:val="PlaceholderText"/>
              <w:color w:val="D9D9D9" w:themeColor="background1" w:themeShade="D9"/>
              <w:sz w:val="20"/>
              <w:szCs w:val="20"/>
              <w:u w:val="single"/>
            </w:rPr>
            <w:t>Click or tap here to enter text</w:t>
          </w:r>
        </w:p>
      </w:docPartBody>
    </w:docPart>
    <w:docPart>
      <w:docPartPr>
        <w:name w:val="54E4A6A7BCF74E79A24AC96AA99FE9C8"/>
        <w:category>
          <w:name w:val="General"/>
          <w:gallery w:val="placeholder"/>
        </w:category>
        <w:types>
          <w:type w:val="bbPlcHdr"/>
        </w:types>
        <w:behaviors>
          <w:behavior w:val="content"/>
        </w:behaviors>
        <w:guid w:val="{3F1FB828-A08C-4733-AEC8-BFD40D8D55BB}"/>
      </w:docPartPr>
      <w:docPartBody>
        <w:p w:rsidR="00000000" w:rsidRDefault="00A81C3D">
          <w:pPr>
            <w:pStyle w:val="54E4A6A7BCF74E79A24AC96AA99FE9C8"/>
          </w:pPr>
          <w:r w:rsidRPr="00953710">
            <w:rPr>
              <w:rStyle w:val="PlaceholderText"/>
              <w:color w:val="D9D9D9" w:themeColor="background1" w:themeShade="D9"/>
              <w:sz w:val="20"/>
              <w:szCs w:val="20"/>
            </w:rPr>
            <w:t>Click or tap here to enter text</w:t>
          </w:r>
        </w:p>
      </w:docPartBody>
    </w:docPart>
    <w:docPart>
      <w:docPartPr>
        <w:name w:val="EE6037FDE2C94432B63D5D3B6E9DB1BE"/>
        <w:category>
          <w:name w:val="General"/>
          <w:gallery w:val="placeholder"/>
        </w:category>
        <w:types>
          <w:type w:val="bbPlcHdr"/>
        </w:types>
        <w:behaviors>
          <w:behavior w:val="content"/>
        </w:behaviors>
        <w:guid w:val="{EE58D7DC-C045-4269-9DAA-42547FC02E86}"/>
      </w:docPartPr>
      <w:docPartBody>
        <w:p w:rsidR="00000000" w:rsidRDefault="00A81C3D">
          <w:pPr>
            <w:pStyle w:val="EE6037FDE2C94432B63D5D3B6E9DB1BE"/>
          </w:pPr>
          <w:r w:rsidRPr="00953710">
            <w:rPr>
              <w:rStyle w:val="PlaceholderText"/>
              <w:color w:val="D9D9D9" w:themeColor="background1" w:themeShade="D9"/>
              <w:sz w:val="20"/>
              <w:szCs w:val="20"/>
            </w:rPr>
            <w:t>Click or tap here to enter text</w:t>
          </w:r>
        </w:p>
      </w:docPartBody>
    </w:docPart>
    <w:docPart>
      <w:docPartPr>
        <w:name w:val="139C218C1E424BCE85EEA0754D6E3F98"/>
        <w:category>
          <w:name w:val="General"/>
          <w:gallery w:val="placeholder"/>
        </w:category>
        <w:types>
          <w:type w:val="bbPlcHdr"/>
        </w:types>
        <w:behaviors>
          <w:behavior w:val="content"/>
        </w:behaviors>
        <w:guid w:val="{09351D4D-C3B3-4410-82B9-E273068884A9}"/>
      </w:docPartPr>
      <w:docPartBody>
        <w:p w:rsidR="00000000" w:rsidRDefault="00A81C3D">
          <w:pPr>
            <w:pStyle w:val="139C218C1E424BCE85EEA0754D6E3F98"/>
          </w:pPr>
          <w:r w:rsidRPr="00953710">
            <w:rPr>
              <w:rStyle w:val="PlaceholderText"/>
              <w:color w:val="D9D9D9" w:themeColor="background1" w:themeShade="D9"/>
              <w:sz w:val="20"/>
              <w:szCs w:val="20"/>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ew Caledonia">
    <w:altName w:val="Calibri"/>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C3D"/>
    <w:rsid w:val="00A81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79F8E61A2D14E81AECE80219F390D60">
    <w:name w:val="079F8E61A2D14E81AECE80219F390D60"/>
  </w:style>
  <w:style w:type="paragraph" w:customStyle="1" w:styleId="2E820B7F5E6E4AF497E23755D0BB6623">
    <w:name w:val="2E820B7F5E6E4AF497E23755D0BB6623"/>
  </w:style>
  <w:style w:type="paragraph" w:customStyle="1" w:styleId="54B7546FDED6415C907F109B09AB18B0">
    <w:name w:val="54B7546FDED6415C907F109B09AB18B0"/>
  </w:style>
  <w:style w:type="paragraph" w:customStyle="1" w:styleId="044AA0DFFF1D4721BEFABE8F87AB2332">
    <w:name w:val="044AA0DFFF1D4721BEFABE8F87AB2332"/>
  </w:style>
  <w:style w:type="paragraph" w:customStyle="1" w:styleId="49E95B52BC4343B384A0531033FB5E49">
    <w:name w:val="49E95B52BC4343B384A0531033FB5E49"/>
  </w:style>
  <w:style w:type="paragraph" w:customStyle="1" w:styleId="7F6883A558624E929B5D1C009A6DC3A9">
    <w:name w:val="7F6883A558624E929B5D1C009A6DC3A9"/>
  </w:style>
  <w:style w:type="paragraph" w:customStyle="1" w:styleId="2F1C22D79FA648C7A6CB4B6FA3C4F206">
    <w:name w:val="2F1C22D79FA648C7A6CB4B6FA3C4F206"/>
  </w:style>
  <w:style w:type="paragraph" w:customStyle="1" w:styleId="888744FCE4CD4D1A84F9611B04321BE7">
    <w:name w:val="888744FCE4CD4D1A84F9611B04321BE7"/>
  </w:style>
  <w:style w:type="paragraph" w:customStyle="1" w:styleId="7964752ACA9B453291F48F273A7D06F8">
    <w:name w:val="7964752ACA9B453291F48F273A7D06F8"/>
  </w:style>
  <w:style w:type="paragraph" w:customStyle="1" w:styleId="D364C73DA4C0438DBB9F8CCAD00ABC87">
    <w:name w:val="D364C73DA4C0438DBB9F8CCAD00ABC87"/>
  </w:style>
  <w:style w:type="paragraph" w:customStyle="1" w:styleId="E52B4FB3805E4E3DB70C5AE5841561DE">
    <w:name w:val="E52B4FB3805E4E3DB70C5AE5841561DE"/>
  </w:style>
  <w:style w:type="paragraph" w:customStyle="1" w:styleId="D3276B08A8FC416AA086DDD544791FFB">
    <w:name w:val="D3276B08A8FC416AA086DDD544791FFB"/>
  </w:style>
  <w:style w:type="paragraph" w:customStyle="1" w:styleId="60813CE05F2A4166ABC301D6EEF05D50">
    <w:name w:val="60813CE05F2A4166ABC301D6EEF05D50"/>
  </w:style>
  <w:style w:type="paragraph" w:customStyle="1" w:styleId="4FA5349381034AE6B26F4634D9CE8065">
    <w:name w:val="4FA5349381034AE6B26F4634D9CE8065"/>
  </w:style>
  <w:style w:type="paragraph" w:customStyle="1" w:styleId="28DF11813B784667B11330E478D02F1D">
    <w:name w:val="28DF11813B784667B11330E478D02F1D"/>
  </w:style>
  <w:style w:type="paragraph" w:customStyle="1" w:styleId="E7E66AB0650B424EAED193DA0B6499B0">
    <w:name w:val="E7E66AB0650B424EAED193DA0B6499B0"/>
  </w:style>
  <w:style w:type="paragraph" w:customStyle="1" w:styleId="54E4A6A7BCF74E79A24AC96AA99FE9C8">
    <w:name w:val="54E4A6A7BCF74E79A24AC96AA99FE9C8"/>
  </w:style>
  <w:style w:type="paragraph" w:customStyle="1" w:styleId="EE6037FDE2C94432B63D5D3B6E9DB1BE">
    <w:name w:val="EE6037FDE2C94432B63D5D3B6E9DB1BE"/>
  </w:style>
  <w:style w:type="paragraph" w:customStyle="1" w:styleId="139C218C1E424BCE85EEA0754D6E3F98">
    <w:name w:val="139C218C1E424BCE85EEA0754D6E3F9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07BFF4-E337-43B0-87F3-FB31A894AB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Local Form 3015-1(a) - Chapter 13 Plan WORD TEMPLATE 11.29.2017 v2.1</Template>
  <TotalTime>0</TotalTime>
  <Pages>7</Pages>
  <Words>3190</Words>
  <Characters>18187</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2017-12-01T00:55:00Z</dcterms:created>
  <dcterms:modified xsi:type="dcterms:W3CDTF">2017-12-01T00:58:00Z</dcterms:modified>
</cp:coreProperties>
</file>